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60A6BD" w14:textId="0AB05784" w:rsidR="00255C7D" w:rsidRDefault="00E8220C" w:rsidP="00E822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7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FAB5EF2" wp14:editId="19E9C356">
            <wp:simplePos x="0" y="0"/>
            <wp:positionH relativeFrom="column">
              <wp:posOffset>2553335</wp:posOffset>
            </wp:positionH>
            <wp:positionV relativeFrom="page">
              <wp:posOffset>180975</wp:posOffset>
            </wp:positionV>
            <wp:extent cx="876300" cy="657225"/>
            <wp:effectExtent l="0" t="0" r="0" b="9525"/>
            <wp:wrapTight wrapText="bothSides">
              <wp:wrapPolygon edited="0">
                <wp:start x="0" y="0"/>
                <wp:lineTo x="0" y="21287"/>
                <wp:lineTo x="21130" y="21287"/>
                <wp:lineTo x="21130" y="0"/>
                <wp:lineTo x="0" y="0"/>
              </wp:wrapPolygon>
            </wp:wrapTight>
            <wp:docPr id="4" name="Рисунок 4" descr="Gerb_ud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ud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E95842" w14:textId="2221EDE6" w:rsidR="00255C7D" w:rsidRDefault="00255C7D" w:rsidP="00255C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7"/>
        </w:tabs>
        <w:jc w:val="right"/>
        <w:rPr>
          <w:b/>
          <w:sz w:val="28"/>
          <w:szCs w:val="28"/>
        </w:rPr>
      </w:pPr>
    </w:p>
    <w:p w14:paraId="37F78399" w14:textId="77777777" w:rsidR="00E8220C" w:rsidRDefault="00E8220C" w:rsidP="00255C7D">
      <w:pPr>
        <w:spacing w:line="276" w:lineRule="auto"/>
        <w:jc w:val="center"/>
        <w:rPr>
          <w:b/>
        </w:rPr>
      </w:pPr>
    </w:p>
    <w:p w14:paraId="6B633357" w14:textId="77777777" w:rsidR="00255C7D" w:rsidRPr="009B43D8" w:rsidRDefault="00255C7D" w:rsidP="00255C7D">
      <w:pPr>
        <w:spacing w:line="276" w:lineRule="auto"/>
        <w:jc w:val="center"/>
        <w:rPr>
          <w:b/>
        </w:rPr>
      </w:pPr>
      <w:r>
        <w:rPr>
          <w:b/>
        </w:rPr>
        <w:t xml:space="preserve">АДМИНИСТРАЦИЯ </w:t>
      </w:r>
      <w:r w:rsidRPr="009B43D8">
        <w:rPr>
          <w:b/>
        </w:rPr>
        <w:t xml:space="preserve"> МУНИЦИПАЛЬНОГО ОБРАЗОВАНИЯ  «МУНИЦИПАЛЬНЫЙ ОКРУГ КЕЗСКИЙ РАЙОН УДМУРТСКОЙ РЕСПУБЛИКИ» </w:t>
      </w:r>
    </w:p>
    <w:p w14:paraId="57B5736F" w14:textId="77777777" w:rsidR="00255C7D" w:rsidRPr="009B43D8" w:rsidRDefault="00255C7D" w:rsidP="00255C7D">
      <w:pPr>
        <w:rPr>
          <w:b/>
        </w:rPr>
      </w:pPr>
    </w:p>
    <w:p w14:paraId="671A59A4" w14:textId="77777777" w:rsidR="00255C7D" w:rsidRPr="009B43D8" w:rsidRDefault="00255C7D" w:rsidP="00255C7D">
      <w:pPr>
        <w:spacing w:line="276" w:lineRule="auto"/>
        <w:jc w:val="center"/>
        <w:rPr>
          <w:b/>
        </w:rPr>
      </w:pPr>
      <w:r w:rsidRPr="009B43D8">
        <w:rPr>
          <w:b/>
        </w:rPr>
        <w:t>«УДМУРТ ЭЛЬКУНЫСЬ КЕЗ ЁРОС МУНИЦИПАЛ  ОКРУГ»</w:t>
      </w:r>
    </w:p>
    <w:p w14:paraId="78EDCD21" w14:textId="77777777" w:rsidR="00255C7D" w:rsidRPr="009B43D8" w:rsidRDefault="00255C7D" w:rsidP="00255C7D">
      <w:pPr>
        <w:jc w:val="center"/>
        <w:rPr>
          <w:b/>
          <w:bCs/>
        </w:rPr>
      </w:pPr>
      <w:r w:rsidRPr="009B43D8">
        <w:rPr>
          <w:b/>
        </w:rPr>
        <w:t xml:space="preserve">МУНИЦИПАЛ КЫЛДЫТЭТЛЭН </w:t>
      </w:r>
      <w:r>
        <w:rPr>
          <w:b/>
        </w:rPr>
        <w:t>АДМИНИСТРАЦИЕЗ</w:t>
      </w:r>
    </w:p>
    <w:p w14:paraId="55E3620C" w14:textId="77777777" w:rsidR="00255C7D" w:rsidRDefault="00255C7D" w:rsidP="00255C7D">
      <w:pPr>
        <w:spacing w:line="218" w:lineRule="auto"/>
        <w:ind w:right="-22"/>
      </w:pPr>
    </w:p>
    <w:p w14:paraId="0F355854" w14:textId="77777777" w:rsidR="00255C7D" w:rsidRDefault="00255C7D" w:rsidP="00255C7D">
      <w:pPr>
        <w:pStyle w:val="FR1"/>
        <w:ind w:right="261"/>
        <w:rPr>
          <w:b/>
          <w:bCs/>
        </w:rPr>
      </w:pPr>
      <w:r>
        <w:rPr>
          <w:b/>
          <w:bCs/>
        </w:rPr>
        <w:t xml:space="preserve">  ПОСТАНОВЛЕНИЕ</w:t>
      </w:r>
    </w:p>
    <w:p w14:paraId="0C8A4C8F" w14:textId="77777777" w:rsidR="00255C7D" w:rsidRDefault="00255C7D" w:rsidP="00255C7D">
      <w:pPr>
        <w:pStyle w:val="FR1"/>
        <w:ind w:right="261"/>
        <w:rPr>
          <w:b/>
          <w:bCs/>
          <w:sz w:val="16"/>
        </w:rPr>
      </w:pPr>
    </w:p>
    <w:p w14:paraId="30A7CCB6" w14:textId="77777777" w:rsidR="00255C7D" w:rsidRPr="00EB05C3" w:rsidRDefault="00255C7D" w:rsidP="00255C7D">
      <w:pPr>
        <w:rPr>
          <w:sz w:val="28"/>
          <w:szCs w:val="28"/>
        </w:rPr>
      </w:pPr>
    </w:p>
    <w:p w14:paraId="306535E3" w14:textId="77777777" w:rsidR="00255C7D" w:rsidRPr="00F5140E" w:rsidRDefault="00255C7D" w:rsidP="00255C7D">
      <w:pPr>
        <w:jc w:val="center"/>
        <w:rPr>
          <w:szCs w:val="28"/>
        </w:rPr>
      </w:pPr>
      <w:r w:rsidRPr="00F5140E">
        <w:rPr>
          <w:szCs w:val="28"/>
        </w:rPr>
        <w:t xml:space="preserve">от </w:t>
      </w:r>
      <w:r>
        <w:rPr>
          <w:szCs w:val="28"/>
        </w:rPr>
        <w:t>18 июля</w:t>
      </w:r>
      <w:r w:rsidRPr="00F5140E">
        <w:rPr>
          <w:szCs w:val="28"/>
        </w:rPr>
        <w:t xml:space="preserve"> 2022</w:t>
      </w:r>
      <w:r>
        <w:rPr>
          <w:szCs w:val="28"/>
        </w:rPr>
        <w:t xml:space="preserve"> года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№ 1175</w:t>
      </w:r>
    </w:p>
    <w:p w14:paraId="35D12227" w14:textId="77777777" w:rsidR="00255C7D" w:rsidRPr="00F5140E" w:rsidRDefault="00255C7D" w:rsidP="00255C7D">
      <w:pPr>
        <w:jc w:val="center"/>
        <w:rPr>
          <w:szCs w:val="28"/>
        </w:rPr>
      </w:pPr>
    </w:p>
    <w:p w14:paraId="33180018" w14:textId="77777777" w:rsidR="00255C7D" w:rsidRPr="00F5140E" w:rsidRDefault="00255C7D" w:rsidP="00255C7D">
      <w:pPr>
        <w:jc w:val="center"/>
        <w:rPr>
          <w:szCs w:val="28"/>
        </w:rPr>
      </w:pPr>
      <w:r w:rsidRPr="00F5140E">
        <w:rPr>
          <w:szCs w:val="28"/>
        </w:rPr>
        <w:t xml:space="preserve">п. </w:t>
      </w:r>
      <w:proofErr w:type="spellStart"/>
      <w:r w:rsidRPr="00F5140E">
        <w:rPr>
          <w:szCs w:val="28"/>
        </w:rPr>
        <w:t>Кез</w:t>
      </w:r>
      <w:proofErr w:type="spellEnd"/>
    </w:p>
    <w:p w14:paraId="3655AFD4" w14:textId="77777777" w:rsidR="00255C7D" w:rsidRPr="00F5140E" w:rsidRDefault="00255C7D" w:rsidP="00255C7D">
      <w:pPr>
        <w:rPr>
          <w:szCs w:val="28"/>
        </w:rPr>
      </w:pPr>
    </w:p>
    <w:p w14:paraId="2D8057C1" w14:textId="77777777" w:rsidR="00E8220C" w:rsidRDefault="00255C7D" w:rsidP="00255C7D">
      <w:pPr>
        <w:jc w:val="center"/>
        <w:rPr>
          <w:b/>
        </w:rPr>
      </w:pPr>
      <w:r w:rsidRPr="00627BEE">
        <w:rPr>
          <w:b/>
        </w:rPr>
        <w:t xml:space="preserve">Об утверждении </w:t>
      </w:r>
      <w:r w:rsidR="00756755">
        <w:rPr>
          <w:b/>
        </w:rPr>
        <w:t>Административного</w:t>
      </w:r>
      <w:r w:rsidRPr="00627BEE">
        <w:rPr>
          <w:b/>
        </w:rPr>
        <w:t xml:space="preserve"> регламента предоставления </w:t>
      </w:r>
      <w:proofErr w:type="gramStart"/>
      <w:r w:rsidRPr="00627BEE">
        <w:rPr>
          <w:b/>
        </w:rPr>
        <w:t>муниципальной</w:t>
      </w:r>
      <w:proofErr w:type="gramEnd"/>
    </w:p>
    <w:p w14:paraId="0D6D9B68" w14:textId="77777777" w:rsidR="00E8220C" w:rsidRDefault="00255C7D" w:rsidP="00255C7D">
      <w:pPr>
        <w:jc w:val="center"/>
        <w:rPr>
          <w:b/>
        </w:rPr>
      </w:pPr>
      <w:r w:rsidRPr="00627BEE">
        <w:rPr>
          <w:b/>
        </w:rPr>
        <w:t xml:space="preserve"> услуги </w:t>
      </w:r>
      <w:r>
        <w:rPr>
          <w:b/>
        </w:rPr>
        <w:t>«Прекращение права постоянного (бессрочного) пользования земельным участком, находящимся в неразграниченной государственной</w:t>
      </w:r>
    </w:p>
    <w:p w14:paraId="172526AA" w14:textId="30656C51" w:rsidR="00255C7D" w:rsidRDefault="00255C7D" w:rsidP="00255C7D">
      <w:pPr>
        <w:jc w:val="center"/>
        <w:rPr>
          <w:b/>
        </w:rPr>
      </w:pPr>
      <w:r>
        <w:rPr>
          <w:b/>
        </w:rPr>
        <w:t xml:space="preserve"> собственности</w:t>
      </w:r>
      <w:r w:rsidR="00E8220C">
        <w:rPr>
          <w:b/>
        </w:rPr>
        <w:t xml:space="preserve"> </w:t>
      </w:r>
      <w:r>
        <w:rPr>
          <w:b/>
        </w:rPr>
        <w:t xml:space="preserve"> или в муниципальной собственности»</w:t>
      </w:r>
    </w:p>
    <w:p w14:paraId="27CEE3F9" w14:textId="77777777" w:rsidR="00BF0005" w:rsidRDefault="00BF0005" w:rsidP="00255C7D">
      <w:pPr>
        <w:jc w:val="center"/>
        <w:rPr>
          <w:i/>
        </w:rPr>
      </w:pPr>
    </w:p>
    <w:p w14:paraId="28818B43" w14:textId="373C8534" w:rsidR="00BF0005" w:rsidRPr="00BF0005" w:rsidRDefault="00BF0005" w:rsidP="00255C7D">
      <w:pPr>
        <w:jc w:val="center"/>
        <w:rPr>
          <w:i/>
        </w:rPr>
      </w:pPr>
      <w:r w:rsidRPr="00BF0005">
        <w:rPr>
          <w:i/>
        </w:rPr>
        <w:t>(в ред. постановления Адм</w:t>
      </w:r>
      <w:r>
        <w:rPr>
          <w:i/>
        </w:rPr>
        <w:t xml:space="preserve">инистрации </w:t>
      </w:r>
      <w:proofErr w:type="spellStart"/>
      <w:r>
        <w:rPr>
          <w:i/>
        </w:rPr>
        <w:t>Кезского</w:t>
      </w:r>
      <w:proofErr w:type="spellEnd"/>
      <w:r>
        <w:rPr>
          <w:i/>
        </w:rPr>
        <w:t xml:space="preserve"> района от 13.03.2026г. № 248</w:t>
      </w:r>
      <w:r w:rsidRPr="00BF0005">
        <w:rPr>
          <w:i/>
        </w:rPr>
        <w:t>)</w:t>
      </w:r>
    </w:p>
    <w:p w14:paraId="0748FCBC" w14:textId="77777777" w:rsidR="00255C7D" w:rsidRDefault="00255C7D" w:rsidP="00255C7D">
      <w:pPr>
        <w:jc w:val="center"/>
        <w:rPr>
          <w:sz w:val="28"/>
          <w:szCs w:val="28"/>
        </w:rPr>
      </w:pPr>
    </w:p>
    <w:p w14:paraId="16147BE3" w14:textId="77777777" w:rsidR="00255C7D" w:rsidRPr="00121231" w:rsidRDefault="00255C7D" w:rsidP="00E8220C">
      <w:pPr>
        <w:tabs>
          <w:tab w:val="left" w:pos="1134"/>
        </w:tabs>
        <w:ind w:firstLine="709"/>
        <w:contextualSpacing/>
        <w:jc w:val="both"/>
      </w:pPr>
      <w:proofErr w:type="gramStart"/>
      <w:r w:rsidRPr="002E7F7C">
        <w:rPr>
          <w:szCs w:val="28"/>
        </w:rPr>
        <w:t>В соответ</w:t>
      </w:r>
      <w:r>
        <w:rPr>
          <w:szCs w:val="28"/>
        </w:rPr>
        <w:t xml:space="preserve">ствии с Федеральным законом от </w:t>
      </w:r>
      <w:r w:rsidRPr="002E7F7C">
        <w:rPr>
          <w:szCs w:val="28"/>
        </w:rPr>
        <w:t>6</w:t>
      </w:r>
      <w:r>
        <w:rPr>
          <w:szCs w:val="28"/>
        </w:rPr>
        <w:t xml:space="preserve"> октября </w:t>
      </w:r>
      <w:r w:rsidRPr="002E7F7C">
        <w:rPr>
          <w:szCs w:val="28"/>
        </w:rPr>
        <w:t xml:space="preserve">2003 года №131-ФЗ «Об общих принципах организации местного самоуправления в Российской Федерации», Законом Удмуртской </w:t>
      </w:r>
      <w:r>
        <w:rPr>
          <w:szCs w:val="28"/>
        </w:rPr>
        <w:t xml:space="preserve">Республики от 26 апреля 2021 года № </w:t>
      </w:r>
      <w:r w:rsidRPr="002E7F7C">
        <w:rPr>
          <w:szCs w:val="28"/>
        </w:rPr>
        <w:t>2</w:t>
      </w:r>
      <w:r>
        <w:rPr>
          <w:szCs w:val="28"/>
        </w:rPr>
        <w:t>9</w:t>
      </w:r>
      <w:r w:rsidRPr="002E7F7C">
        <w:rPr>
          <w:szCs w:val="28"/>
        </w:rPr>
        <w:t xml:space="preserve">-РЗ «О преобразовании муниципальных образований, образованных на территории </w:t>
      </w:r>
      <w:proofErr w:type="spellStart"/>
      <w:r>
        <w:rPr>
          <w:szCs w:val="28"/>
        </w:rPr>
        <w:t>Кезского</w:t>
      </w:r>
      <w:proofErr w:type="spellEnd"/>
      <w:r w:rsidRPr="002E7F7C">
        <w:rPr>
          <w:szCs w:val="28"/>
        </w:rPr>
        <w:t xml:space="preserve"> района Удмуртской Республики, и наделении вновь образованного муниципального образования статусом муниципального округа», руководствуясь Уставом муниципального образования «Муниципальный округ </w:t>
      </w:r>
      <w:proofErr w:type="spellStart"/>
      <w:r>
        <w:rPr>
          <w:szCs w:val="28"/>
        </w:rPr>
        <w:t>Кезский</w:t>
      </w:r>
      <w:proofErr w:type="spellEnd"/>
      <w:r w:rsidRPr="002E7F7C">
        <w:rPr>
          <w:szCs w:val="28"/>
        </w:rPr>
        <w:t xml:space="preserve"> район Удмуртской Республики», Администрация</w:t>
      </w:r>
      <w:proofErr w:type="gramEnd"/>
      <w:r w:rsidRPr="002E7F7C">
        <w:rPr>
          <w:szCs w:val="28"/>
        </w:rPr>
        <w:t xml:space="preserve"> муниципального образования «Муниципальный округ </w:t>
      </w:r>
      <w:proofErr w:type="spellStart"/>
      <w:r>
        <w:rPr>
          <w:szCs w:val="28"/>
        </w:rPr>
        <w:t>Кезский</w:t>
      </w:r>
      <w:proofErr w:type="spellEnd"/>
      <w:r w:rsidRPr="002E7F7C">
        <w:rPr>
          <w:szCs w:val="28"/>
        </w:rPr>
        <w:t xml:space="preserve"> район Удмуртской Республики»  </w:t>
      </w:r>
      <w:r w:rsidRPr="00215CC2">
        <w:rPr>
          <w:b/>
        </w:rPr>
        <w:t>ПОСТАНОВЛЯ</w:t>
      </w:r>
      <w:r>
        <w:rPr>
          <w:b/>
        </w:rPr>
        <w:t>ЕТ</w:t>
      </w:r>
      <w:r w:rsidRPr="00215CC2">
        <w:rPr>
          <w:b/>
        </w:rPr>
        <w:t>:</w:t>
      </w:r>
    </w:p>
    <w:p w14:paraId="234B47D4" w14:textId="77777777" w:rsidR="00255C7D" w:rsidRDefault="00255C7D" w:rsidP="00E8220C">
      <w:pPr>
        <w:tabs>
          <w:tab w:val="left" w:pos="1134"/>
        </w:tabs>
        <w:ind w:firstLine="709"/>
        <w:jc w:val="both"/>
      </w:pPr>
      <w:r>
        <w:t xml:space="preserve">1. Утвердить Административный регламент предоставления муниципальной услуги </w:t>
      </w:r>
      <w:r w:rsidRPr="00255C7D">
        <w:t>«Прекращение права постоянного (бессрочного) пользования земельным участком, находящимся в неразграниченной государственной собственности</w:t>
      </w:r>
      <w:r>
        <w:t xml:space="preserve"> </w:t>
      </w:r>
      <w:r w:rsidRPr="00255C7D">
        <w:t xml:space="preserve"> или в муниципальной собственности»</w:t>
      </w:r>
      <w:r>
        <w:t xml:space="preserve">  (Приложение № 1).</w:t>
      </w:r>
    </w:p>
    <w:p w14:paraId="1A0F6211" w14:textId="77777777" w:rsidR="00255C7D" w:rsidRDefault="00255C7D" w:rsidP="00E8220C">
      <w:pPr>
        <w:tabs>
          <w:tab w:val="left" w:pos="1134"/>
        </w:tabs>
        <w:ind w:firstLine="709"/>
        <w:jc w:val="both"/>
      </w:pPr>
      <w:r>
        <w:t xml:space="preserve">2. Опубликовать настоящий Административный регламент на сайте муниципального образования «Муниципальный округ </w:t>
      </w:r>
      <w:proofErr w:type="spellStart"/>
      <w:r>
        <w:t>Кезский</w:t>
      </w:r>
      <w:proofErr w:type="spellEnd"/>
      <w:r>
        <w:t xml:space="preserve"> район Удмуртской Республики»  </w:t>
      </w:r>
      <w:proofErr w:type="spellStart"/>
      <w:r>
        <w:rPr>
          <w:lang w:val="en-US"/>
        </w:rPr>
        <w:t>kez</w:t>
      </w:r>
      <w:proofErr w:type="spellEnd"/>
      <w:r>
        <w:t>.</w:t>
      </w:r>
      <w:proofErr w:type="spellStart"/>
      <w:r>
        <w:rPr>
          <w:lang w:val="en-US"/>
        </w:rPr>
        <w:t>udmurt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14:paraId="5B31D5AE" w14:textId="77777777" w:rsidR="00255C7D" w:rsidRDefault="00255C7D" w:rsidP="00E8220C">
      <w:pPr>
        <w:tabs>
          <w:tab w:val="left" w:pos="1134"/>
        </w:tabs>
        <w:ind w:firstLine="709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Административного регламента возложить на  начальника отдела имущественных отношений Администрации муниципального образования «Муниципальный округ </w:t>
      </w:r>
      <w:proofErr w:type="spellStart"/>
      <w:r>
        <w:t>Кезский</w:t>
      </w:r>
      <w:proofErr w:type="spellEnd"/>
      <w:r>
        <w:t xml:space="preserve"> район Удмуртской Республики» </w:t>
      </w:r>
      <w:proofErr w:type="spellStart"/>
      <w:r>
        <w:t>Ончукову</w:t>
      </w:r>
      <w:proofErr w:type="spellEnd"/>
      <w:r>
        <w:t xml:space="preserve"> Е. Г.</w:t>
      </w:r>
    </w:p>
    <w:p w14:paraId="21DF5432" w14:textId="77777777" w:rsidR="00255C7D" w:rsidRDefault="00255C7D" w:rsidP="00255C7D">
      <w:pPr>
        <w:rPr>
          <w:sz w:val="28"/>
          <w:szCs w:val="28"/>
        </w:rPr>
      </w:pPr>
    </w:p>
    <w:p w14:paraId="0FADCFCB" w14:textId="77777777" w:rsidR="00255C7D" w:rsidRDefault="00255C7D" w:rsidP="00255C7D">
      <w:pPr>
        <w:rPr>
          <w:sz w:val="28"/>
          <w:szCs w:val="28"/>
        </w:rPr>
      </w:pPr>
    </w:p>
    <w:p w14:paraId="1A09591E" w14:textId="77777777" w:rsidR="00255C7D" w:rsidRPr="00E25E6F" w:rsidRDefault="00255C7D" w:rsidP="00255C7D">
      <w:pPr>
        <w:rPr>
          <w:sz w:val="28"/>
          <w:szCs w:val="28"/>
        </w:rPr>
      </w:pPr>
    </w:p>
    <w:p w14:paraId="73AC9A7A" w14:textId="77777777" w:rsidR="00255C7D" w:rsidRPr="006E22E6" w:rsidRDefault="00255C7D" w:rsidP="00255C7D">
      <w:pPr>
        <w:rPr>
          <w:szCs w:val="28"/>
        </w:rPr>
      </w:pPr>
      <w:r w:rsidRPr="006E22E6">
        <w:rPr>
          <w:szCs w:val="28"/>
        </w:rPr>
        <w:t>Глава муниципального образования</w:t>
      </w:r>
    </w:p>
    <w:p w14:paraId="3FAF3E92" w14:textId="77777777" w:rsidR="00255C7D" w:rsidRPr="006E22E6" w:rsidRDefault="00255C7D" w:rsidP="00255C7D">
      <w:pPr>
        <w:rPr>
          <w:szCs w:val="28"/>
        </w:rPr>
      </w:pPr>
      <w:r w:rsidRPr="006E22E6">
        <w:rPr>
          <w:szCs w:val="28"/>
        </w:rPr>
        <w:t xml:space="preserve">«Муниципальный округ </w:t>
      </w:r>
    </w:p>
    <w:p w14:paraId="41003171" w14:textId="77777777" w:rsidR="00255C7D" w:rsidRPr="006E22E6" w:rsidRDefault="00255C7D" w:rsidP="00255C7D">
      <w:pPr>
        <w:rPr>
          <w:szCs w:val="28"/>
        </w:rPr>
      </w:pPr>
      <w:proofErr w:type="spellStart"/>
      <w:r w:rsidRPr="006E22E6">
        <w:rPr>
          <w:szCs w:val="28"/>
        </w:rPr>
        <w:t>Кезский</w:t>
      </w:r>
      <w:proofErr w:type="spellEnd"/>
      <w:r w:rsidRPr="006E22E6">
        <w:rPr>
          <w:szCs w:val="28"/>
        </w:rPr>
        <w:t xml:space="preserve"> район Удмуртской Республики»                                    </w:t>
      </w:r>
      <w:r>
        <w:rPr>
          <w:szCs w:val="28"/>
        </w:rPr>
        <w:t xml:space="preserve"> </w:t>
      </w:r>
      <w:r w:rsidRPr="006E22E6">
        <w:rPr>
          <w:szCs w:val="28"/>
        </w:rPr>
        <w:t xml:space="preserve">        </w:t>
      </w:r>
      <w:proofErr w:type="spellStart"/>
      <w:r w:rsidRPr="006E22E6">
        <w:rPr>
          <w:szCs w:val="28"/>
        </w:rPr>
        <w:t>И.О.Богданов</w:t>
      </w:r>
      <w:proofErr w:type="spellEnd"/>
    </w:p>
    <w:p w14:paraId="3F75A40D" w14:textId="77777777" w:rsidR="00255C7D" w:rsidRPr="006E22E6" w:rsidRDefault="00255C7D" w:rsidP="00255C7D">
      <w:pPr>
        <w:rPr>
          <w:szCs w:val="28"/>
        </w:rPr>
      </w:pPr>
    </w:p>
    <w:p w14:paraId="4AB16257" w14:textId="77777777" w:rsidR="00E8220C" w:rsidRDefault="00E8220C" w:rsidP="00255C7D">
      <w:pPr>
        <w:rPr>
          <w:szCs w:val="28"/>
        </w:rPr>
        <w:sectPr w:rsidR="00E8220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678" w:right="748" w:bottom="843" w:left="1259" w:header="402" w:footer="567" w:gutter="0"/>
          <w:pgNumType w:start="1"/>
          <w:cols w:space="720"/>
          <w:docGrid w:linePitch="600" w:charSpace="32768"/>
        </w:sectPr>
      </w:pPr>
    </w:p>
    <w:p w14:paraId="1499DADC" w14:textId="77777777" w:rsidR="00255C7D" w:rsidRDefault="00255C7D">
      <w:pPr>
        <w:ind w:left="5400"/>
      </w:pPr>
    </w:p>
    <w:p w14:paraId="6D6DE783" w14:textId="77777777" w:rsidR="009707A0" w:rsidRDefault="009707A0">
      <w:pPr>
        <w:ind w:left="5400"/>
      </w:pPr>
      <w:r>
        <w:t xml:space="preserve">Утверждено </w:t>
      </w:r>
    </w:p>
    <w:p w14:paraId="2C577245" w14:textId="77777777" w:rsidR="009707A0" w:rsidRDefault="009707A0">
      <w:pPr>
        <w:ind w:left="5400"/>
      </w:pPr>
      <w:r>
        <w:t xml:space="preserve">Постановлением Администрации муниципального образования </w:t>
      </w:r>
    </w:p>
    <w:p w14:paraId="31C78747" w14:textId="77777777" w:rsidR="009707A0" w:rsidRDefault="009707A0">
      <w:pPr>
        <w:ind w:left="5400"/>
      </w:pPr>
      <w:r>
        <w:t>«</w:t>
      </w:r>
      <w:r w:rsidR="0075631C">
        <w:t xml:space="preserve">Муниципальный округ </w:t>
      </w:r>
      <w:proofErr w:type="spellStart"/>
      <w:r w:rsidR="0075631C">
        <w:t>Кезский</w:t>
      </w:r>
      <w:proofErr w:type="spellEnd"/>
      <w:r w:rsidR="0075631C">
        <w:t xml:space="preserve"> район Удмуртской Республики</w:t>
      </w:r>
      <w:r>
        <w:t>»</w:t>
      </w:r>
    </w:p>
    <w:p w14:paraId="4E9D69D6" w14:textId="77777777" w:rsidR="009707A0" w:rsidRDefault="0075631C">
      <w:pPr>
        <w:ind w:left="5400"/>
      </w:pPr>
      <w:r>
        <w:t>от «18</w:t>
      </w:r>
      <w:r w:rsidR="009707A0">
        <w:t xml:space="preserve">» </w:t>
      </w:r>
      <w:r>
        <w:t>июля</w:t>
      </w:r>
      <w:r w:rsidR="009707A0">
        <w:t xml:space="preserve"> 20</w:t>
      </w:r>
      <w:r>
        <w:t>22</w:t>
      </w:r>
      <w:r w:rsidR="009707A0">
        <w:t xml:space="preserve"> года № </w:t>
      </w:r>
      <w:r>
        <w:t>1175</w:t>
      </w:r>
    </w:p>
    <w:p w14:paraId="07F215AE" w14:textId="77777777" w:rsidR="009707A0" w:rsidRDefault="009707A0">
      <w:pPr>
        <w:ind w:left="5400"/>
      </w:pPr>
    </w:p>
    <w:p w14:paraId="6D366D01" w14:textId="77777777" w:rsidR="009707A0" w:rsidRDefault="009707A0">
      <w:pPr>
        <w:jc w:val="right"/>
        <w:rPr>
          <w:sz w:val="16"/>
          <w:szCs w:val="16"/>
        </w:rPr>
      </w:pPr>
    </w:p>
    <w:p w14:paraId="5C00B36D" w14:textId="77777777" w:rsidR="009707A0" w:rsidRDefault="009707A0">
      <w:pPr>
        <w:jc w:val="center"/>
        <w:rPr>
          <w:b/>
        </w:rPr>
      </w:pPr>
      <w:r>
        <w:rPr>
          <w:b/>
        </w:rPr>
        <w:t>Административный регламент</w:t>
      </w:r>
    </w:p>
    <w:p w14:paraId="197BE04F" w14:textId="03309797" w:rsidR="009707A0" w:rsidRDefault="009707A0">
      <w:pPr>
        <w:jc w:val="center"/>
        <w:rPr>
          <w:b/>
        </w:rPr>
      </w:pPr>
      <w:r>
        <w:rPr>
          <w:b/>
        </w:rPr>
        <w:t>Администрации муниципального образования «</w:t>
      </w:r>
      <w:r w:rsidR="0075631C">
        <w:rPr>
          <w:b/>
        </w:rPr>
        <w:t xml:space="preserve">Муниципальный округ </w:t>
      </w:r>
      <w:proofErr w:type="spellStart"/>
      <w:r w:rsidR="0075631C">
        <w:rPr>
          <w:b/>
        </w:rPr>
        <w:t>Кезский</w:t>
      </w:r>
      <w:proofErr w:type="spellEnd"/>
      <w:r w:rsidR="0075631C">
        <w:rPr>
          <w:b/>
        </w:rPr>
        <w:t xml:space="preserve"> район Удмуртской Республики</w:t>
      </w:r>
      <w:r>
        <w:rPr>
          <w:b/>
        </w:rPr>
        <w:t>»</w:t>
      </w:r>
      <w:r w:rsidR="00E8220C">
        <w:rPr>
          <w:b/>
        </w:rPr>
        <w:t xml:space="preserve"> </w:t>
      </w:r>
      <w:r>
        <w:rPr>
          <w:b/>
        </w:rPr>
        <w:t xml:space="preserve"> по предоставлению муниципальной услуги </w:t>
      </w:r>
    </w:p>
    <w:p w14:paraId="4058EA7A" w14:textId="77777777" w:rsidR="009707A0" w:rsidRDefault="009707A0">
      <w:pPr>
        <w:jc w:val="center"/>
        <w:rPr>
          <w:b/>
        </w:rPr>
      </w:pPr>
      <w:r>
        <w:rPr>
          <w:b/>
        </w:rPr>
        <w:t>«Прекращение права постоянного (бессрочного) пользования земельным участком, находящимся в неразграниченной государственной собственности</w:t>
      </w:r>
    </w:p>
    <w:p w14:paraId="2E281181" w14:textId="77777777" w:rsidR="009707A0" w:rsidRDefault="009707A0">
      <w:pPr>
        <w:jc w:val="center"/>
        <w:rPr>
          <w:sz w:val="16"/>
          <w:szCs w:val="16"/>
        </w:rPr>
      </w:pPr>
      <w:r>
        <w:rPr>
          <w:b/>
        </w:rPr>
        <w:t xml:space="preserve"> или в муниципальной собственности»</w:t>
      </w:r>
    </w:p>
    <w:p w14:paraId="52344AC5" w14:textId="77777777" w:rsidR="009707A0" w:rsidRDefault="009707A0">
      <w:pPr>
        <w:pStyle w:val="3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3B25374A" w14:textId="77777777" w:rsidR="009707A0" w:rsidRDefault="009707A0">
      <w:pPr>
        <w:pStyle w:val="3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33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. Общие положения</w:t>
      </w:r>
    </w:p>
    <w:p w14:paraId="1DC6F5EA" w14:textId="77777777" w:rsidR="009707A0" w:rsidRDefault="009707A0">
      <w:pPr>
        <w:pStyle w:val="3"/>
        <w:spacing w:before="0" w:after="0"/>
        <w:jc w:val="center"/>
        <w:rPr>
          <w:sz w:val="12"/>
          <w:szCs w:val="12"/>
        </w:rPr>
      </w:pPr>
      <w:bookmarkStart w:id="1" w:name="_toc34"/>
      <w:bookmarkEnd w:id="1"/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14:paraId="74D4D84A" w14:textId="77777777" w:rsidR="009707A0" w:rsidRDefault="009707A0">
      <w:pPr>
        <w:rPr>
          <w:sz w:val="12"/>
          <w:szCs w:val="12"/>
        </w:rPr>
      </w:pPr>
    </w:p>
    <w:p w14:paraId="247A7743" w14:textId="77777777" w:rsidR="009707A0" w:rsidRDefault="009707A0">
      <w:pPr>
        <w:autoSpaceDE w:val="0"/>
        <w:ind w:firstLine="540"/>
        <w:jc w:val="both"/>
        <w:rPr>
          <w:sz w:val="12"/>
          <w:szCs w:val="12"/>
        </w:rPr>
      </w:pPr>
      <w:r>
        <w:t xml:space="preserve">1. Административным регламентом Администрации муниципального образования </w:t>
      </w:r>
      <w:r w:rsidR="0075631C">
        <w:t xml:space="preserve">«Муниципальный округ </w:t>
      </w:r>
      <w:proofErr w:type="spellStart"/>
      <w:r w:rsidR="0075631C">
        <w:t>Кезский</w:t>
      </w:r>
      <w:proofErr w:type="spellEnd"/>
      <w:r w:rsidR="0075631C">
        <w:t xml:space="preserve"> район Удмуртской Республики»</w:t>
      </w:r>
      <w:r>
        <w:t xml:space="preserve"> по предоставлению муниципальной услуги «Прекращение права постоянного (бессрочного) пользования земельным участком, находящимся в неразграниченной государственной собственности или в муниципальной собственности» (далее – Административный регламент, муниципальная услуга) регулируется порядок прекращения права постоянного (бессрочного) пользования  земельным участком.  </w:t>
      </w:r>
    </w:p>
    <w:p w14:paraId="093DF9DE" w14:textId="77777777" w:rsidR="009707A0" w:rsidRDefault="009707A0">
      <w:pPr>
        <w:autoSpaceDE w:val="0"/>
        <w:ind w:firstLine="540"/>
        <w:jc w:val="both"/>
        <w:rPr>
          <w:sz w:val="12"/>
          <w:szCs w:val="12"/>
        </w:rPr>
      </w:pPr>
    </w:p>
    <w:p w14:paraId="29A779CA" w14:textId="77777777" w:rsidR="009707A0" w:rsidRDefault="009707A0">
      <w:pPr>
        <w:pStyle w:val="3"/>
        <w:spacing w:before="0" w:after="0"/>
        <w:ind w:left="0" w:firstLine="540"/>
        <w:jc w:val="center"/>
        <w:rPr>
          <w:sz w:val="12"/>
          <w:szCs w:val="12"/>
        </w:rPr>
      </w:pPr>
      <w:bookmarkStart w:id="2" w:name="_toc38"/>
      <w:bookmarkEnd w:id="2"/>
      <w:r>
        <w:rPr>
          <w:rFonts w:ascii="Times New Roman" w:hAnsi="Times New Roman" w:cs="Times New Roman"/>
          <w:sz w:val="24"/>
          <w:szCs w:val="24"/>
        </w:rPr>
        <w:t>Описание заявителей</w:t>
      </w:r>
    </w:p>
    <w:p w14:paraId="18F80072" w14:textId="77777777" w:rsidR="009707A0" w:rsidRDefault="009707A0">
      <w:pPr>
        <w:rPr>
          <w:sz w:val="12"/>
          <w:szCs w:val="12"/>
        </w:rPr>
      </w:pPr>
    </w:p>
    <w:p w14:paraId="7D35C284" w14:textId="77777777" w:rsidR="009707A0" w:rsidRDefault="009707A0">
      <w:pPr>
        <w:autoSpaceDE w:val="0"/>
        <w:ind w:firstLine="540"/>
        <w:jc w:val="both"/>
        <w:rPr>
          <w:sz w:val="12"/>
          <w:szCs w:val="12"/>
        </w:rPr>
      </w:pPr>
      <w:r>
        <w:t>2. Получателями муниципальной услуги являются физические и юридические лица (далее – заявители).</w:t>
      </w:r>
    </w:p>
    <w:p w14:paraId="12744F7F" w14:textId="77777777" w:rsidR="009707A0" w:rsidRDefault="009707A0">
      <w:pPr>
        <w:autoSpaceDE w:val="0"/>
        <w:ind w:firstLine="540"/>
        <w:jc w:val="both"/>
        <w:rPr>
          <w:sz w:val="12"/>
          <w:szCs w:val="12"/>
        </w:rPr>
      </w:pPr>
    </w:p>
    <w:p w14:paraId="131A7343" w14:textId="77777777" w:rsidR="009707A0" w:rsidRDefault="009707A0">
      <w:pPr>
        <w:pStyle w:val="3"/>
        <w:spacing w:before="0" w:after="0"/>
        <w:ind w:left="0" w:firstLine="540"/>
        <w:jc w:val="center"/>
        <w:rPr>
          <w:sz w:val="12"/>
          <w:szCs w:val="12"/>
        </w:rPr>
      </w:pPr>
      <w:bookmarkStart w:id="3" w:name="_toc42"/>
      <w:bookmarkEnd w:id="3"/>
      <w:r>
        <w:rPr>
          <w:rFonts w:ascii="Times New Roman" w:hAnsi="Times New Roman" w:cs="Times New Roman"/>
          <w:sz w:val="24"/>
          <w:szCs w:val="24"/>
        </w:rPr>
        <w:t>Порядок информирования о предоставлении муниципальной услуги</w:t>
      </w:r>
    </w:p>
    <w:p w14:paraId="78C486B0" w14:textId="77777777" w:rsidR="009707A0" w:rsidRDefault="009707A0">
      <w:pPr>
        <w:ind w:firstLine="540"/>
        <w:rPr>
          <w:sz w:val="12"/>
          <w:szCs w:val="12"/>
        </w:rPr>
      </w:pPr>
    </w:p>
    <w:p w14:paraId="266FF45E" w14:textId="77777777" w:rsidR="009707A0" w:rsidRDefault="009707A0">
      <w:pPr>
        <w:ind w:firstLine="540"/>
        <w:jc w:val="both"/>
      </w:pPr>
      <w:r>
        <w:t xml:space="preserve">3. Местонахождение Администрации муниципального образования </w:t>
      </w:r>
      <w:r w:rsidR="0075631C">
        <w:t xml:space="preserve">«Муниципальный округ </w:t>
      </w:r>
      <w:proofErr w:type="spellStart"/>
      <w:r w:rsidR="0075631C">
        <w:t>Кезский</w:t>
      </w:r>
      <w:proofErr w:type="spellEnd"/>
      <w:r w:rsidR="0075631C">
        <w:t xml:space="preserve"> район Удмуртской Республики»</w:t>
      </w:r>
      <w:r>
        <w:t xml:space="preserve"> (далее – Администрация), предоставляющей муниципальную услугу: Удмуртская Республика, </w:t>
      </w:r>
      <w:r w:rsidR="0075631C">
        <w:t xml:space="preserve">п. </w:t>
      </w:r>
      <w:proofErr w:type="spellStart"/>
      <w:r w:rsidR="0075631C">
        <w:t>Кез</w:t>
      </w:r>
      <w:proofErr w:type="spellEnd"/>
      <w:r w:rsidR="0075631C">
        <w:t>, ул. Кирова, д.5. Телефон 8 (34158</w:t>
      </w:r>
      <w:r>
        <w:t xml:space="preserve">) </w:t>
      </w:r>
      <w:r w:rsidR="0075631C">
        <w:t>3-11-39</w:t>
      </w:r>
      <w:r>
        <w:t>.</w:t>
      </w:r>
    </w:p>
    <w:p w14:paraId="2FFE7950" w14:textId="77777777" w:rsidR="009707A0" w:rsidRDefault="009707A0">
      <w:pPr>
        <w:ind w:firstLine="540"/>
        <w:jc w:val="both"/>
      </w:pPr>
      <w:r>
        <w:t xml:space="preserve">Местонахождение исполнителя муниципальной услуги: </w:t>
      </w:r>
      <w:r w:rsidR="0075631C">
        <w:t>Отдел</w:t>
      </w:r>
      <w:r>
        <w:t xml:space="preserve"> имущественных</w:t>
      </w:r>
      <w:r w:rsidR="0075631C">
        <w:t xml:space="preserve"> </w:t>
      </w:r>
      <w:r>
        <w:t xml:space="preserve">отношений Администрации муниципального образования </w:t>
      </w:r>
      <w:r w:rsidR="0075631C">
        <w:t xml:space="preserve">«Муниципальный округ </w:t>
      </w:r>
      <w:proofErr w:type="spellStart"/>
      <w:r w:rsidR="0075631C">
        <w:t>Кезский</w:t>
      </w:r>
      <w:proofErr w:type="spellEnd"/>
      <w:r w:rsidR="0075631C">
        <w:t xml:space="preserve"> район Удмуртской Республики»</w:t>
      </w:r>
      <w:r>
        <w:t xml:space="preserve"> (далее – Управление): Удмуртская Республика, п</w:t>
      </w:r>
      <w:r w:rsidR="0075631C">
        <w:t xml:space="preserve">. </w:t>
      </w:r>
      <w:proofErr w:type="spellStart"/>
      <w:r w:rsidR="0075631C">
        <w:t>Кез</w:t>
      </w:r>
      <w:proofErr w:type="spellEnd"/>
      <w:r w:rsidR="0075631C">
        <w:t>,             ул. Кирова, д.5</w:t>
      </w:r>
      <w:r>
        <w:t>.</w:t>
      </w:r>
    </w:p>
    <w:p w14:paraId="5080D09F" w14:textId="77777777" w:rsidR="009707A0" w:rsidRDefault="009707A0">
      <w:pPr>
        <w:ind w:firstLine="540"/>
        <w:jc w:val="both"/>
      </w:pPr>
      <w:r>
        <w:t>Почтовый адрес для направления документов и обращений: 427</w:t>
      </w:r>
      <w:r w:rsidR="0075631C">
        <w:t>580</w:t>
      </w:r>
      <w:r>
        <w:t xml:space="preserve">, Удмуртская Республика, </w:t>
      </w:r>
      <w:r w:rsidR="0075631C">
        <w:t xml:space="preserve">п. </w:t>
      </w:r>
      <w:proofErr w:type="spellStart"/>
      <w:r w:rsidR="0075631C">
        <w:t>Кез</w:t>
      </w:r>
      <w:proofErr w:type="spellEnd"/>
      <w:r w:rsidR="0075631C">
        <w:t>, ул. Кирова, д.5</w:t>
      </w:r>
      <w:r>
        <w:t xml:space="preserve">, Администрация муниципального образования </w:t>
      </w:r>
      <w:r w:rsidR="0075631C">
        <w:t xml:space="preserve">«Муниципальный округ </w:t>
      </w:r>
      <w:proofErr w:type="spellStart"/>
      <w:r w:rsidR="0075631C">
        <w:t>Кезский</w:t>
      </w:r>
      <w:proofErr w:type="spellEnd"/>
      <w:r w:rsidR="0075631C">
        <w:t xml:space="preserve"> район Удмуртской Республики»</w:t>
      </w:r>
      <w:r>
        <w:t>.</w:t>
      </w:r>
    </w:p>
    <w:p w14:paraId="78D04670" w14:textId="77777777" w:rsidR="009707A0" w:rsidRPr="008D0F95" w:rsidRDefault="009707A0">
      <w:pPr>
        <w:ind w:firstLine="540"/>
        <w:jc w:val="both"/>
      </w:pPr>
      <w:r>
        <w:t xml:space="preserve">Электронный адрес для направления обращений: </w:t>
      </w:r>
      <w:proofErr w:type="spellStart"/>
      <w:r w:rsidR="008D0F95" w:rsidRPr="008D0F95">
        <w:rPr>
          <w:lang w:val="en-US"/>
        </w:rPr>
        <w:t>kez</w:t>
      </w:r>
      <w:proofErr w:type="spellEnd"/>
      <w:r w:rsidR="008D0F95" w:rsidRPr="008D0F95">
        <w:t>31894@</w:t>
      </w:r>
      <w:proofErr w:type="spellStart"/>
      <w:r w:rsidR="008D0F95" w:rsidRPr="008D0F95">
        <w:rPr>
          <w:lang w:val="en-US"/>
        </w:rPr>
        <w:t>yandex</w:t>
      </w:r>
      <w:proofErr w:type="spellEnd"/>
      <w:r w:rsidR="008D0F95" w:rsidRPr="008D0F95">
        <w:t>.</w:t>
      </w:r>
      <w:proofErr w:type="spellStart"/>
      <w:r w:rsidR="008D0F95" w:rsidRPr="008D0F95">
        <w:rPr>
          <w:lang w:val="en-US"/>
        </w:rPr>
        <w:t>ru</w:t>
      </w:r>
      <w:proofErr w:type="spellEnd"/>
      <w:r w:rsidR="008D0F95">
        <w:t>.</w:t>
      </w:r>
    </w:p>
    <w:p w14:paraId="692B3F5B" w14:textId="7463F9C1" w:rsidR="009707A0" w:rsidRPr="00BF0005" w:rsidRDefault="009707A0">
      <w:pPr>
        <w:ind w:firstLine="540"/>
        <w:jc w:val="both"/>
        <w:rPr>
          <w:i/>
          <w:color w:val="00B0F0"/>
        </w:rPr>
      </w:pPr>
      <w:r>
        <w:t xml:space="preserve">Интернет-адрес: </w:t>
      </w:r>
      <w:r w:rsidR="00BF0005" w:rsidRPr="00BF0005">
        <w:t>«https://kez-udm.gosuslugi.ru/»/»-</w:t>
      </w:r>
      <w:r w:rsidR="00BF0005">
        <w:t xml:space="preserve"> </w:t>
      </w:r>
      <w:r w:rsidR="00BF0005" w:rsidRPr="00BF0005">
        <w:rPr>
          <w:i/>
          <w:color w:val="00B0F0"/>
        </w:rPr>
        <w:t>(</w:t>
      </w:r>
      <w:proofErr w:type="spellStart"/>
      <w:r w:rsidR="00BF0005" w:rsidRPr="00BF0005">
        <w:rPr>
          <w:i/>
          <w:color w:val="00B0F0"/>
        </w:rPr>
        <w:t>п.п</w:t>
      </w:r>
      <w:proofErr w:type="spellEnd"/>
      <w:r w:rsidR="00BF0005" w:rsidRPr="00BF0005">
        <w:rPr>
          <w:i/>
          <w:color w:val="00B0F0"/>
        </w:rPr>
        <w:t xml:space="preserve">. в ред. постановления Администрации </w:t>
      </w:r>
      <w:proofErr w:type="spellStart"/>
      <w:r w:rsidR="00BF0005" w:rsidRPr="00BF0005">
        <w:rPr>
          <w:i/>
          <w:color w:val="00B0F0"/>
        </w:rPr>
        <w:t>Кезско</w:t>
      </w:r>
      <w:r w:rsidR="00BF0005">
        <w:rPr>
          <w:i/>
          <w:color w:val="00B0F0"/>
        </w:rPr>
        <w:t>го</w:t>
      </w:r>
      <w:proofErr w:type="spellEnd"/>
      <w:r w:rsidR="00BF0005">
        <w:rPr>
          <w:i/>
          <w:color w:val="00B0F0"/>
        </w:rPr>
        <w:t xml:space="preserve"> района от 13.03.2026 г. № 248</w:t>
      </w:r>
      <w:r w:rsidR="00BF0005" w:rsidRPr="00BF0005">
        <w:rPr>
          <w:i/>
          <w:color w:val="00B0F0"/>
        </w:rPr>
        <w:t>)</w:t>
      </w:r>
    </w:p>
    <w:p w14:paraId="3B2A6BE3" w14:textId="77777777" w:rsidR="009707A0" w:rsidRDefault="009707A0">
      <w:pPr>
        <w:ind w:firstLine="540"/>
        <w:jc w:val="both"/>
      </w:pPr>
      <w:r>
        <w:t>Адрес и телефоны для получения справок, консультаций по вопросам предоставления муниципальной услуги:</w:t>
      </w:r>
    </w:p>
    <w:p w14:paraId="6579B788" w14:textId="77777777" w:rsidR="009707A0" w:rsidRDefault="009707A0">
      <w:pPr>
        <w:ind w:firstLine="540"/>
        <w:jc w:val="both"/>
      </w:pPr>
      <w:r>
        <w:t>Удмуртская Республ</w:t>
      </w:r>
      <w:r w:rsidR="008D0F95">
        <w:t xml:space="preserve">ика, п. </w:t>
      </w:r>
      <w:proofErr w:type="spellStart"/>
      <w:r w:rsidR="008D0F95">
        <w:t>Кез</w:t>
      </w:r>
      <w:proofErr w:type="spellEnd"/>
      <w:r w:rsidR="008D0F95">
        <w:t>, ул. Кирова, д.5</w:t>
      </w:r>
      <w:r>
        <w:t>,</w:t>
      </w:r>
      <w:r w:rsidR="008D0F95">
        <w:t xml:space="preserve"> Отдел</w:t>
      </w:r>
      <w:r>
        <w:t xml:space="preserve"> имущественных отношений Администрации муниципального образования </w:t>
      </w:r>
      <w:r w:rsidR="0075631C">
        <w:t xml:space="preserve">«Муниципальный округ </w:t>
      </w:r>
      <w:proofErr w:type="spellStart"/>
      <w:r w:rsidR="0075631C">
        <w:t>Кезский</w:t>
      </w:r>
      <w:proofErr w:type="spellEnd"/>
      <w:r w:rsidR="0075631C">
        <w:t xml:space="preserve"> район Удмуртской Республики»</w:t>
      </w:r>
      <w:r>
        <w:t>.</w:t>
      </w:r>
    </w:p>
    <w:p w14:paraId="0982D4F8" w14:textId="77777777" w:rsidR="009707A0" w:rsidRDefault="009707A0">
      <w:pPr>
        <w:ind w:firstLine="540"/>
        <w:jc w:val="both"/>
      </w:pPr>
      <w:r>
        <w:t xml:space="preserve">начальник </w:t>
      </w:r>
      <w:r w:rsidR="008D0F95">
        <w:t>Отдела  – 8 (34158</w:t>
      </w:r>
      <w:r>
        <w:t xml:space="preserve">) </w:t>
      </w:r>
      <w:r w:rsidR="008D0F95">
        <w:t>3-18-94</w:t>
      </w:r>
      <w:r>
        <w:t xml:space="preserve">, </w:t>
      </w:r>
    </w:p>
    <w:p w14:paraId="7B30EB88" w14:textId="77777777" w:rsidR="009707A0" w:rsidRDefault="009707A0">
      <w:pPr>
        <w:ind w:firstLine="540"/>
      </w:pPr>
      <w:r>
        <w:t xml:space="preserve">должностные лица </w:t>
      </w:r>
      <w:r w:rsidR="008D0F95">
        <w:t>Отдела – 8 (34158</w:t>
      </w:r>
      <w:r>
        <w:t xml:space="preserve">) </w:t>
      </w:r>
      <w:r w:rsidR="008D0F95">
        <w:t>3-17-73</w:t>
      </w:r>
      <w:r>
        <w:t>.</w:t>
      </w:r>
    </w:p>
    <w:p w14:paraId="1EC8BE83" w14:textId="77777777" w:rsidR="009707A0" w:rsidRDefault="009707A0">
      <w:pPr>
        <w:ind w:firstLine="540"/>
        <w:jc w:val="both"/>
      </w:pPr>
      <w:r>
        <w:t xml:space="preserve">График работы </w:t>
      </w:r>
      <w:r w:rsidR="008D0F95">
        <w:t>Отдела</w:t>
      </w:r>
      <w:r>
        <w:t xml:space="preserve"> с населением:</w:t>
      </w:r>
    </w:p>
    <w:tbl>
      <w:tblPr>
        <w:tblW w:w="0" w:type="auto"/>
        <w:tblInd w:w="648" w:type="dxa"/>
        <w:tblLayout w:type="fixed"/>
        <w:tblLook w:val="0000" w:firstRow="0" w:lastRow="0" w:firstColumn="0" w:lastColumn="0" w:noHBand="0" w:noVBand="0"/>
      </w:tblPr>
      <w:tblGrid>
        <w:gridCol w:w="3708"/>
        <w:gridCol w:w="5292"/>
      </w:tblGrid>
      <w:tr w:rsidR="009707A0" w14:paraId="691482DC" w14:textId="77777777">
        <w:tc>
          <w:tcPr>
            <w:tcW w:w="3708" w:type="dxa"/>
            <w:shd w:val="clear" w:color="auto" w:fill="auto"/>
          </w:tcPr>
          <w:p w14:paraId="1641760B" w14:textId="77777777" w:rsidR="009707A0" w:rsidRDefault="009707A0">
            <w:pPr>
              <w:snapToGrid w:val="0"/>
              <w:ind w:firstLine="540"/>
              <w:jc w:val="both"/>
            </w:pPr>
            <w:r>
              <w:t>Понедельник</w:t>
            </w:r>
          </w:p>
        </w:tc>
        <w:tc>
          <w:tcPr>
            <w:tcW w:w="5292" w:type="dxa"/>
            <w:shd w:val="clear" w:color="auto" w:fill="auto"/>
          </w:tcPr>
          <w:p w14:paraId="685A3E4A" w14:textId="77777777" w:rsidR="009707A0" w:rsidRDefault="008D0F95">
            <w:pPr>
              <w:snapToGrid w:val="0"/>
              <w:ind w:firstLine="540"/>
              <w:jc w:val="both"/>
            </w:pPr>
            <w:r>
              <w:t>8.00 – 16.15</w:t>
            </w:r>
            <w:r w:rsidR="009707A0">
              <w:t xml:space="preserve"> </w:t>
            </w:r>
            <w:r>
              <w:t>(обед 12.00 – 13.00)</w:t>
            </w:r>
          </w:p>
        </w:tc>
      </w:tr>
      <w:tr w:rsidR="009707A0" w14:paraId="7D19D60F" w14:textId="77777777">
        <w:tc>
          <w:tcPr>
            <w:tcW w:w="3708" w:type="dxa"/>
            <w:shd w:val="clear" w:color="auto" w:fill="auto"/>
          </w:tcPr>
          <w:p w14:paraId="52ED13ED" w14:textId="77777777" w:rsidR="009707A0" w:rsidRDefault="009707A0">
            <w:pPr>
              <w:snapToGrid w:val="0"/>
              <w:ind w:firstLine="540"/>
              <w:jc w:val="both"/>
            </w:pPr>
            <w:r>
              <w:t>Вторник</w:t>
            </w:r>
          </w:p>
        </w:tc>
        <w:tc>
          <w:tcPr>
            <w:tcW w:w="5292" w:type="dxa"/>
            <w:shd w:val="clear" w:color="auto" w:fill="auto"/>
          </w:tcPr>
          <w:p w14:paraId="6C225B6A" w14:textId="77777777" w:rsidR="009707A0" w:rsidRDefault="008D0F95" w:rsidP="008D0F95">
            <w:pPr>
              <w:snapToGrid w:val="0"/>
              <w:ind w:firstLine="540"/>
              <w:jc w:val="both"/>
            </w:pPr>
            <w:r>
              <w:t>8.00</w:t>
            </w:r>
            <w:r w:rsidR="009707A0">
              <w:t xml:space="preserve"> – 1</w:t>
            </w:r>
            <w:r>
              <w:t>6</w:t>
            </w:r>
            <w:r w:rsidR="009707A0">
              <w:t>.</w:t>
            </w:r>
            <w:r>
              <w:t>15</w:t>
            </w:r>
            <w:r w:rsidR="009707A0">
              <w:t xml:space="preserve"> (</w:t>
            </w:r>
            <w:r>
              <w:t>обед</w:t>
            </w:r>
            <w:r w:rsidR="009707A0">
              <w:t xml:space="preserve"> 12.00 – 13.00)</w:t>
            </w:r>
          </w:p>
        </w:tc>
      </w:tr>
      <w:tr w:rsidR="008D0F95" w14:paraId="69173CFC" w14:textId="77777777">
        <w:tc>
          <w:tcPr>
            <w:tcW w:w="3708" w:type="dxa"/>
            <w:shd w:val="clear" w:color="auto" w:fill="auto"/>
          </w:tcPr>
          <w:p w14:paraId="6335F4A9" w14:textId="77777777" w:rsidR="008D0F95" w:rsidRDefault="008D0F95">
            <w:pPr>
              <w:snapToGrid w:val="0"/>
              <w:ind w:firstLine="540"/>
              <w:jc w:val="both"/>
            </w:pPr>
            <w:r>
              <w:lastRenderedPageBreak/>
              <w:t>Среда</w:t>
            </w:r>
          </w:p>
        </w:tc>
        <w:tc>
          <w:tcPr>
            <w:tcW w:w="5292" w:type="dxa"/>
            <w:shd w:val="clear" w:color="auto" w:fill="auto"/>
          </w:tcPr>
          <w:p w14:paraId="27F7D0F0" w14:textId="77777777" w:rsidR="008D0F95" w:rsidRDefault="008D0F95">
            <w:r>
              <w:t xml:space="preserve">         </w:t>
            </w:r>
            <w:r w:rsidRPr="007E35CB">
              <w:t>8.00 – 16.15 (обед 12.00 – 13.00)</w:t>
            </w:r>
          </w:p>
        </w:tc>
      </w:tr>
      <w:tr w:rsidR="008D0F95" w14:paraId="41D1E735" w14:textId="77777777">
        <w:tc>
          <w:tcPr>
            <w:tcW w:w="3708" w:type="dxa"/>
            <w:shd w:val="clear" w:color="auto" w:fill="auto"/>
          </w:tcPr>
          <w:p w14:paraId="3B8B796C" w14:textId="77777777" w:rsidR="008D0F95" w:rsidRDefault="008D0F95">
            <w:pPr>
              <w:snapToGrid w:val="0"/>
              <w:ind w:firstLine="540"/>
              <w:jc w:val="both"/>
            </w:pPr>
            <w:r>
              <w:t>Четверг</w:t>
            </w:r>
          </w:p>
        </w:tc>
        <w:tc>
          <w:tcPr>
            <w:tcW w:w="5292" w:type="dxa"/>
            <w:shd w:val="clear" w:color="auto" w:fill="auto"/>
          </w:tcPr>
          <w:p w14:paraId="70BDF0F5" w14:textId="77777777" w:rsidR="008D0F95" w:rsidRDefault="008D0F95">
            <w:r>
              <w:t xml:space="preserve">       </w:t>
            </w:r>
            <w:r w:rsidRPr="007E35CB">
              <w:t>8.00 – 16.15 (обед 12.00 – 13.00)</w:t>
            </w:r>
          </w:p>
        </w:tc>
      </w:tr>
      <w:tr w:rsidR="008D0F95" w14:paraId="16DD9187" w14:textId="77777777">
        <w:tc>
          <w:tcPr>
            <w:tcW w:w="3708" w:type="dxa"/>
            <w:shd w:val="clear" w:color="auto" w:fill="auto"/>
          </w:tcPr>
          <w:p w14:paraId="2C9FAE01" w14:textId="77777777" w:rsidR="008D0F95" w:rsidRDefault="008D0F95">
            <w:pPr>
              <w:snapToGrid w:val="0"/>
              <w:ind w:firstLine="540"/>
              <w:jc w:val="both"/>
            </w:pPr>
            <w:r>
              <w:t>Пятница</w:t>
            </w:r>
          </w:p>
        </w:tc>
        <w:tc>
          <w:tcPr>
            <w:tcW w:w="5292" w:type="dxa"/>
            <w:shd w:val="clear" w:color="auto" w:fill="auto"/>
          </w:tcPr>
          <w:p w14:paraId="04E3165D" w14:textId="77777777" w:rsidR="008D0F95" w:rsidRDefault="008D0F95" w:rsidP="008D0F95">
            <w:r>
              <w:t xml:space="preserve">       </w:t>
            </w:r>
            <w:r w:rsidRPr="007E35CB">
              <w:t>8.00 – 16.</w:t>
            </w:r>
            <w:r>
              <w:t>00</w:t>
            </w:r>
            <w:r w:rsidRPr="007E35CB">
              <w:t xml:space="preserve"> (обед 12.00 – 13.00)</w:t>
            </w:r>
          </w:p>
        </w:tc>
      </w:tr>
      <w:tr w:rsidR="009707A0" w14:paraId="481CEF54" w14:textId="77777777">
        <w:tc>
          <w:tcPr>
            <w:tcW w:w="3708" w:type="dxa"/>
            <w:shd w:val="clear" w:color="auto" w:fill="auto"/>
          </w:tcPr>
          <w:p w14:paraId="4D24B42B" w14:textId="77777777" w:rsidR="009707A0" w:rsidRDefault="009707A0">
            <w:pPr>
              <w:snapToGrid w:val="0"/>
              <w:ind w:firstLine="540"/>
              <w:jc w:val="both"/>
            </w:pPr>
            <w:r>
              <w:t>Суббота</w:t>
            </w:r>
          </w:p>
        </w:tc>
        <w:tc>
          <w:tcPr>
            <w:tcW w:w="5292" w:type="dxa"/>
            <w:shd w:val="clear" w:color="auto" w:fill="auto"/>
          </w:tcPr>
          <w:p w14:paraId="1420C471" w14:textId="77777777" w:rsidR="009707A0" w:rsidRDefault="009707A0">
            <w:pPr>
              <w:snapToGrid w:val="0"/>
              <w:ind w:firstLine="540"/>
              <w:jc w:val="both"/>
            </w:pPr>
            <w:r>
              <w:t>Выходной день</w:t>
            </w:r>
          </w:p>
        </w:tc>
      </w:tr>
      <w:tr w:rsidR="009707A0" w14:paraId="2F47975B" w14:textId="77777777">
        <w:tc>
          <w:tcPr>
            <w:tcW w:w="3708" w:type="dxa"/>
            <w:shd w:val="clear" w:color="auto" w:fill="auto"/>
          </w:tcPr>
          <w:p w14:paraId="19163FE9" w14:textId="77777777" w:rsidR="009707A0" w:rsidRDefault="009707A0">
            <w:pPr>
              <w:snapToGrid w:val="0"/>
              <w:ind w:firstLine="540"/>
              <w:jc w:val="both"/>
            </w:pPr>
            <w:r>
              <w:t>Воскресенье</w:t>
            </w:r>
          </w:p>
        </w:tc>
        <w:tc>
          <w:tcPr>
            <w:tcW w:w="5292" w:type="dxa"/>
            <w:shd w:val="clear" w:color="auto" w:fill="auto"/>
          </w:tcPr>
          <w:p w14:paraId="059E91AF" w14:textId="77777777" w:rsidR="009707A0" w:rsidRDefault="009707A0">
            <w:pPr>
              <w:snapToGrid w:val="0"/>
              <w:ind w:firstLine="540"/>
              <w:jc w:val="both"/>
            </w:pPr>
            <w:r>
              <w:t>Выходной день</w:t>
            </w:r>
          </w:p>
        </w:tc>
      </w:tr>
    </w:tbl>
    <w:p w14:paraId="68863B0C" w14:textId="77777777" w:rsidR="009707A0" w:rsidRDefault="009707A0">
      <w:pPr>
        <w:ind w:firstLine="540"/>
      </w:pPr>
    </w:p>
    <w:p w14:paraId="00943605" w14:textId="77777777" w:rsidR="009707A0" w:rsidRDefault="009707A0">
      <w:pPr>
        <w:ind w:firstLine="540"/>
      </w:pPr>
      <w:r>
        <w:t>4. Основными требованиями к информированию заявителей являются:</w:t>
      </w:r>
    </w:p>
    <w:p w14:paraId="50E91E8E" w14:textId="77777777" w:rsidR="009707A0" w:rsidRDefault="009707A0">
      <w:pPr>
        <w:ind w:firstLine="540"/>
      </w:pPr>
      <w:r>
        <w:t>достоверность предоставляемой информации;</w:t>
      </w:r>
    </w:p>
    <w:p w14:paraId="1A460508" w14:textId="77777777" w:rsidR="009707A0" w:rsidRDefault="009707A0">
      <w:pPr>
        <w:ind w:firstLine="540"/>
      </w:pPr>
      <w:r>
        <w:t>четкость в изложении информации;</w:t>
      </w:r>
    </w:p>
    <w:p w14:paraId="0B3BC1E0" w14:textId="77777777" w:rsidR="009707A0" w:rsidRDefault="009707A0">
      <w:pPr>
        <w:ind w:firstLine="540"/>
      </w:pPr>
      <w:r>
        <w:t>полнота информирования;</w:t>
      </w:r>
    </w:p>
    <w:p w14:paraId="0E896A2C" w14:textId="77777777" w:rsidR="009707A0" w:rsidRDefault="009707A0">
      <w:pPr>
        <w:ind w:firstLine="540"/>
      </w:pPr>
      <w:r>
        <w:t>наглядность форм предоставляемой информации;</w:t>
      </w:r>
    </w:p>
    <w:p w14:paraId="48BACB83" w14:textId="77777777" w:rsidR="009707A0" w:rsidRDefault="009707A0">
      <w:pPr>
        <w:ind w:firstLine="540"/>
      </w:pPr>
      <w:r>
        <w:t>удобство и доступность получения информации;</w:t>
      </w:r>
    </w:p>
    <w:p w14:paraId="411E3CE7" w14:textId="77777777" w:rsidR="009707A0" w:rsidRDefault="009707A0">
      <w:pPr>
        <w:ind w:firstLine="540"/>
      </w:pPr>
      <w:r>
        <w:t>оперативность при предоставлении информации.</w:t>
      </w:r>
    </w:p>
    <w:p w14:paraId="40133B5E" w14:textId="77777777" w:rsidR="009707A0" w:rsidRDefault="009707A0">
      <w:pPr>
        <w:ind w:firstLine="540"/>
      </w:pPr>
      <w:r>
        <w:t>5. Информирование заявителей о предоставлении муниципальной услуги осуществляется путем:</w:t>
      </w:r>
    </w:p>
    <w:p w14:paraId="3CD949A2" w14:textId="77777777" w:rsidR="009707A0" w:rsidRDefault="009707A0">
      <w:pPr>
        <w:tabs>
          <w:tab w:val="left" w:pos="540"/>
        </w:tabs>
        <w:suppressAutoHyphens w:val="0"/>
        <w:ind w:left="540" w:hanging="180"/>
        <w:jc w:val="both"/>
      </w:pPr>
      <w:r>
        <w:t xml:space="preserve">- размещения информационных материалов на информационном стенде </w:t>
      </w:r>
      <w:r w:rsidR="008D0F95">
        <w:t>Отдела</w:t>
      </w:r>
      <w:r>
        <w:t>;</w:t>
      </w:r>
    </w:p>
    <w:p w14:paraId="76EAA670" w14:textId="77777777" w:rsidR="009707A0" w:rsidRDefault="009707A0">
      <w:pPr>
        <w:tabs>
          <w:tab w:val="left" w:pos="540"/>
        </w:tabs>
        <w:suppressAutoHyphens w:val="0"/>
        <w:ind w:left="540" w:hanging="180"/>
        <w:jc w:val="both"/>
      </w:pPr>
      <w:r>
        <w:t>- размещения информационных материалов на официальном сайте Администрации;</w:t>
      </w:r>
    </w:p>
    <w:p w14:paraId="230007AE" w14:textId="77777777" w:rsidR="009707A0" w:rsidRDefault="009707A0">
      <w:pPr>
        <w:tabs>
          <w:tab w:val="left" w:pos="540"/>
        </w:tabs>
        <w:suppressAutoHyphens w:val="0"/>
        <w:ind w:left="540" w:hanging="180"/>
        <w:jc w:val="both"/>
      </w:pPr>
      <w:r>
        <w:t>- размещение информационных материалов в периодичных печатных изданиях.</w:t>
      </w:r>
    </w:p>
    <w:p w14:paraId="533374C1" w14:textId="77777777" w:rsidR="009707A0" w:rsidRDefault="009707A0">
      <w:pPr>
        <w:ind w:firstLine="540"/>
        <w:jc w:val="both"/>
      </w:pPr>
      <w:r>
        <w:t>6. Информация о порядке и ходе предоставления муниципальной услуги предоставляется заявителям:</w:t>
      </w:r>
    </w:p>
    <w:p w14:paraId="7812E215" w14:textId="77777777" w:rsidR="009707A0" w:rsidRDefault="008D0F95">
      <w:pPr>
        <w:numPr>
          <w:ilvl w:val="0"/>
          <w:numId w:val="2"/>
        </w:numPr>
        <w:tabs>
          <w:tab w:val="left" w:pos="540"/>
        </w:tabs>
        <w:suppressAutoHyphens w:val="0"/>
        <w:ind w:left="540" w:hanging="180"/>
        <w:jc w:val="both"/>
      </w:pPr>
      <w:r>
        <w:t>непосредственно в Отделе</w:t>
      </w:r>
      <w:r w:rsidR="009707A0">
        <w:t>;</w:t>
      </w:r>
    </w:p>
    <w:p w14:paraId="077834E5" w14:textId="77777777" w:rsidR="009707A0" w:rsidRDefault="009707A0">
      <w:pPr>
        <w:numPr>
          <w:ilvl w:val="0"/>
          <w:numId w:val="2"/>
        </w:numPr>
        <w:tabs>
          <w:tab w:val="left" w:pos="540"/>
        </w:tabs>
        <w:suppressAutoHyphens w:val="0"/>
        <w:ind w:left="540" w:hanging="180"/>
        <w:jc w:val="both"/>
      </w:pPr>
      <w:r>
        <w:t>при обращении по телефону;</w:t>
      </w:r>
    </w:p>
    <w:p w14:paraId="2991F302" w14:textId="77777777" w:rsidR="009707A0" w:rsidRDefault="009707A0">
      <w:pPr>
        <w:numPr>
          <w:ilvl w:val="0"/>
          <w:numId w:val="2"/>
        </w:numPr>
        <w:tabs>
          <w:tab w:val="left" w:pos="540"/>
        </w:tabs>
        <w:suppressAutoHyphens w:val="0"/>
        <w:ind w:left="540" w:hanging="180"/>
        <w:jc w:val="both"/>
      </w:pPr>
      <w:r>
        <w:t>в письменном виде по почте или электронным каналам связи;</w:t>
      </w:r>
    </w:p>
    <w:p w14:paraId="5F2467F2" w14:textId="77777777" w:rsidR="009707A0" w:rsidRDefault="009707A0">
      <w:pPr>
        <w:numPr>
          <w:ilvl w:val="0"/>
          <w:numId w:val="2"/>
        </w:numPr>
        <w:tabs>
          <w:tab w:val="left" w:pos="540"/>
        </w:tabs>
        <w:suppressAutoHyphens w:val="0"/>
        <w:ind w:left="540" w:hanging="180"/>
        <w:jc w:val="both"/>
      </w:pPr>
      <w:r>
        <w:t xml:space="preserve">посредством размещения на региональном портале государственных и муниципальных услуг  Удмуртской Республики </w:t>
      </w:r>
      <w:hyperlink r:id="rId15" w:history="1">
        <w:r>
          <w:rPr>
            <w:rStyle w:val="a4"/>
          </w:rPr>
          <w:t>www.uslugi.udmurt.ru</w:t>
        </w:r>
      </w:hyperlink>
      <w:r>
        <w:t>.</w:t>
      </w:r>
    </w:p>
    <w:p w14:paraId="12B48F0D" w14:textId="77777777" w:rsidR="009707A0" w:rsidRDefault="009707A0">
      <w:pPr>
        <w:numPr>
          <w:ilvl w:val="0"/>
          <w:numId w:val="2"/>
        </w:numPr>
        <w:tabs>
          <w:tab w:val="left" w:pos="540"/>
        </w:tabs>
        <w:suppressAutoHyphens w:val="0"/>
        <w:ind w:left="540" w:hanging="180"/>
        <w:jc w:val="both"/>
      </w:pPr>
      <w:r>
        <w:t xml:space="preserve">на официальном сайте муниципального образования </w:t>
      </w:r>
      <w:r w:rsidR="0075631C">
        <w:t xml:space="preserve">«Муниципальный округ </w:t>
      </w:r>
      <w:proofErr w:type="spellStart"/>
      <w:r w:rsidR="0075631C">
        <w:t>Кезский</w:t>
      </w:r>
      <w:proofErr w:type="spellEnd"/>
      <w:r w:rsidR="0075631C">
        <w:t xml:space="preserve"> район Удмуртской Республики»</w:t>
      </w:r>
      <w:r>
        <w:t xml:space="preserve"> </w:t>
      </w:r>
      <w:r w:rsidR="008D0F95" w:rsidRPr="008D0F95">
        <w:t>www.kez.udmurt.ru/</w:t>
      </w:r>
      <w:r>
        <w:t>.</w:t>
      </w:r>
    </w:p>
    <w:p w14:paraId="33E09AEC" w14:textId="77777777" w:rsidR="009707A0" w:rsidRDefault="009707A0">
      <w:pPr>
        <w:ind w:firstLine="567"/>
        <w:jc w:val="both"/>
      </w:pPr>
      <w:r>
        <w:t>7. При личном обращении заявителю предоставляется подробная информация о порядке предоставления муниципальной услуги, разъясняются вопросы, вызывающие наибольшие трудности.</w:t>
      </w:r>
    </w:p>
    <w:p w14:paraId="4AA42839" w14:textId="77777777" w:rsidR="009707A0" w:rsidRDefault="009707A0">
      <w:pPr>
        <w:ind w:firstLine="567"/>
        <w:jc w:val="both"/>
      </w:pPr>
      <w:r>
        <w:t xml:space="preserve">8. Информирование заявителей по телефону осуществляется в соответствии с графиком работы </w:t>
      </w:r>
      <w:r w:rsidR="008D0F95">
        <w:t>Отдела</w:t>
      </w:r>
      <w:r>
        <w:t>.</w:t>
      </w:r>
    </w:p>
    <w:p w14:paraId="16A80068" w14:textId="77777777" w:rsidR="009707A0" w:rsidRDefault="009707A0">
      <w:pPr>
        <w:ind w:firstLine="567"/>
        <w:jc w:val="both"/>
      </w:pPr>
      <w:r>
        <w:t xml:space="preserve">При ответах на телефонный звонок должностное лицо </w:t>
      </w:r>
      <w:r w:rsidR="008D0F95">
        <w:t>Отдела</w:t>
      </w:r>
      <w:r>
        <w:t xml:space="preserve"> обязано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 (линию). По завершении разговора должностное лицо </w:t>
      </w:r>
      <w:r w:rsidR="008D0F95">
        <w:t>Отдела</w:t>
      </w:r>
      <w:r>
        <w:t xml:space="preserve"> должно кратко подвести итог и перечислить действия, которые следует предпринять заявителю.</w:t>
      </w:r>
    </w:p>
    <w:p w14:paraId="46244643" w14:textId="77777777" w:rsidR="009707A0" w:rsidRDefault="009707A0">
      <w:pPr>
        <w:ind w:firstLine="567"/>
        <w:jc w:val="both"/>
      </w:pPr>
      <w:r>
        <w:t>Время разговора не должно превышать 10 минут.</w:t>
      </w:r>
    </w:p>
    <w:p w14:paraId="78A83FD1" w14:textId="77777777" w:rsidR="009707A0" w:rsidRDefault="009707A0">
      <w:pPr>
        <w:ind w:firstLine="567"/>
        <w:jc w:val="both"/>
      </w:pPr>
      <w:r>
        <w:t>9. Информация о предоставлении муниципальной услуги в письменной форме предоставляется на основании письменного обращения заявителя в Администрацию не позднее 30 календарных дней со дня регистрации письменного обращения в Администрации.</w:t>
      </w:r>
    </w:p>
    <w:p w14:paraId="69A54011" w14:textId="77777777" w:rsidR="009707A0" w:rsidRDefault="009707A0">
      <w:pPr>
        <w:ind w:firstLine="567"/>
        <w:jc w:val="both"/>
      </w:pPr>
      <w:r>
        <w:t>10. При получении запроса по электронной почте письменный ответ направляется заявителю по электронной почте не позднее 30 календарных дней со дня получения запроса Администрацией.</w:t>
      </w:r>
    </w:p>
    <w:p w14:paraId="0397B1DC" w14:textId="77777777" w:rsidR="009707A0" w:rsidRDefault="009707A0">
      <w:pPr>
        <w:ind w:firstLine="540"/>
        <w:jc w:val="both"/>
      </w:pPr>
      <w:r>
        <w:t>11. При информировании по обращениям, направленным через  раздел «Интернет-приемная» официального сайта Администрации, ответ размещается на указанном сайте, либо по желанию заявителя в письменном виде, либо по телефону.</w:t>
      </w:r>
    </w:p>
    <w:p w14:paraId="6D8EE4B0" w14:textId="77777777" w:rsidR="009707A0" w:rsidRDefault="009707A0">
      <w:pPr>
        <w:ind w:firstLine="567"/>
        <w:jc w:val="both"/>
      </w:pPr>
      <w:r>
        <w:t xml:space="preserve">12. На информационном стенде </w:t>
      </w:r>
      <w:r w:rsidR="008D0F95">
        <w:t>Отдела</w:t>
      </w:r>
      <w:r>
        <w:t xml:space="preserve"> расположенном по адресу: Удмуртская Республика, </w:t>
      </w:r>
      <w:r w:rsidR="008D0F95">
        <w:t xml:space="preserve">п. </w:t>
      </w:r>
      <w:proofErr w:type="spellStart"/>
      <w:r w:rsidR="008D0F95">
        <w:t>Кез</w:t>
      </w:r>
      <w:proofErr w:type="spellEnd"/>
      <w:r w:rsidR="008D0F95">
        <w:t>, ул. Кирова, д.5</w:t>
      </w:r>
      <w:r>
        <w:t>, размещается следующая информация:</w:t>
      </w:r>
    </w:p>
    <w:p w14:paraId="1DE834BE" w14:textId="77777777" w:rsidR="009707A0" w:rsidRDefault="009707A0">
      <w:pPr>
        <w:ind w:firstLine="567"/>
        <w:jc w:val="both"/>
      </w:pPr>
      <w:r>
        <w:t>блок-схема последовательности действий при предоставлении муниципальной услуги;</w:t>
      </w:r>
    </w:p>
    <w:p w14:paraId="703C19CA" w14:textId="77777777" w:rsidR="009707A0" w:rsidRDefault="009707A0">
      <w:pPr>
        <w:ind w:firstLine="567"/>
        <w:jc w:val="both"/>
      </w:pPr>
      <w:r>
        <w:t>перечень документов, необходимых при предоставлении муниципальной услуги;</w:t>
      </w:r>
    </w:p>
    <w:p w14:paraId="4CB64023" w14:textId="77777777" w:rsidR="009707A0" w:rsidRDefault="009707A0">
      <w:pPr>
        <w:ind w:firstLine="567"/>
        <w:jc w:val="both"/>
      </w:pPr>
      <w:r>
        <w:t>основания отказа в предоставлении муниципальной услуги;</w:t>
      </w:r>
    </w:p>
    <w:p w14:paraId="06C74BF8" w14:textId="77777777" w:rsidR="009707A0" w:rsidRDefault="009707A0">
      <w:pPr>
        <w:ind w:firstLine="567"/>
        <w:jc w:val="both"/>
      </w:pPr>
      <w:r>
        <w:t xml:space="preserve">график работы </w:t>
      </w:r>
      <w:r w:rsidR="008D0F95">
        <w:t>Отдела</w:t>
      </w:r>
      <w:r>
        <w:t>;</w:t>
      </w:r>
    </w:p>
    <w:p w14:paraId="26BA26FD" w14:textId="77777777" w:rsidR="009707A0" w:rsidRDefault="009707A0">
      <w:pPr>
        <w:ind w:firstLine="567"/>
        <w:jc w:val="both"/>
      </w:pPr>
      <w:r>
        <w:t>номера кабинетов, справочные номера телефонов, фамилии, имена, отчества и должности специалистов, задействованных в предоставлении муниципальной услуги.</w:t>
      </w:r>
    </w:p>
    <w:p w14:paraId="4E766CBC" w14:textId="77777777" w:rsidR="009707A0" w:rsidRDefault="009707A0">
      <w:pPr>
        <w:ind w:firstLine="540"/>
        <w:jc w:val="both"/>
        <w:rPr>
          <w:sz w:val="12"/>
          <w:szCs w:val="12"/>
        </w:rPr>
      </w:pPr>
      <w:r>
        <w:lastRenderedPageBreak/>
        <w:t>13. На официальном сайте Администрации размещаются сведения о месте нахождения и графике работы Администрации, почтовом и электронном адресах Администрации, контактных  телефонах Администрации; текст настоящего Административного регламента (полная версия); извлечения из нормативных правовых актов, регламентирующих деятельность по предоставлению муниципальной услуги.</w:t>
      </w:r>
    </w:p>
    <w:p w14:paraId="3036444F" w14:textId="77777777" w:rsidR="009707A0" w:rsidRDefault="009707A0">
      <w:pPr>
        <w:ind w:firstLine="540"/>
        <w:jc w:val="both"/>
        <w:rPr>
          <w:sz w:val="12"/>
          <w:szCs w:val="12"/>
        </w:rPr>
      </w:pPr>
    </w:p>
    <w:p w14:paraId="2CE766A3" w14:textId="77777777" w:rsidR="009707A0" w:rsidRDefault="009707A0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toc131"/>
      <w:bookmarkEnd w:id="4"/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. Стандарт предоставления муниципальной услуги</w:t>
      </w:r>
    </w:p>
    <w:p w14:paraId="4459502F" w14:textId="77777777" w:rsidR="009707A0" w:rsidRDefault="009707A0">
      <w:pPr>
        <w:pStyle w:val="3"/>
        <w:spacing w:before="0" w:after="0"/>
        <w:ind w:left="0" w:firstLine="540"/>
        <w:jc w:val="center"/>
        <w:rPr>
          <w:sz w:val="12"/>
          <w:szCs w:val="12"/>
        </w:rPr>
      </w:pPr>
      <w:bookmarkStart w:id="5" w:name="_toc132"/>
      <w:bookmarkEnd w:id="5"/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14:paraId="3165F42A" w14:textId="77777777" w:rsidR="009707A0" w:rsidRDefault="009707A0">
      <w:pPr>
        <w:rPr>
          <w:sz w:val="12"/>
          <w:szCs w:val="12"/>
        </w:rPr>
      </w:pPr>
    </w:p>
    <w:p w14:paraId="2F54C7F9" w14:textId="77777777" w:rsidR="009707A0" w:rsidRDefault="009707A0">
      <w:pPr>
        <w:ind w:firstLine="540"/>
        <w:jc w:val="both"/>
        <w:rPr>
          <w:sz w:val="16"/>
          <w:szCs w:val="16"/>
        </w:rPr>
      </w:pPr>
      <w:r>
        <w:t xml:space="preserve">14. Наименование муниципальной услуги – «Прекращение права постоянного (бессрочного) пользования земельным участком, находящимся в неразграниченной государственной собственности или в муниципальной собственности». </w:t>
      </w:r>
    </w:p>
    <w:p w14:paraId="628877B1" w14:textId="77777777" w:rsidR="009707A0" w:rsidRDefault="009707A0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16"/>
          <w:szCs w:val="16"/>
        </w:rPr>
      </w:pPr>
    </w:p>
    <w:p w14:paraId="2864B225" w14:textId="77777777" w:rsidR="009707A0" w:rsidRDefault="009707A0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6" w:name="_toc136"/>
      <w:bookmarkEnd w:id="6"/>
      <w:r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</w:t>
      </w:r>
    </w:p>
    <w:p w14:paraId="3A12FE0C" w14:textId="77777777" w:rsidR="009707A0" w:rsidRDefault="009707A0">
      <w:pPr>
        <w:rPr>
          <w:sz w:val="16"/>
          <w:szCs w:val="16"/>
        </w:rPr>
      </w:pPr>
    </w:p>
    <w:p w14:paraId="05A8EC94" w14:textId="77777777" w:rsidR="009707A0" w:rsidRDefault="009707A0">
      <w:pPr>
        <w:ind w:firstLine="540"/>
        <w:jc w:val="both"/>
        <w:rPr>
          <w:sz w:val="16"/>
          <w:szCs w:val="16"/>
        </w:rPr>
      </w:pPr>
      <w:r>
        <w:t>15. </w:t>
      </w:r>
      <w:proofErr w:type="gramStart"/>
      <w:r>
        <w:t>Органом, непосредственно предоставляющим муниципальную услугу является</w:t>
      </w:r>
      <w:proofErr w:type="gramEnd"/>
      <w:r>
        <w:t xml:space="preserve"> Администрация.</w:t>
      </w:r>
    </w:p>
    <w:p w14:paraId="3C88918E" w14:textId="77777777" w:rsidR="009707A0" w:rsidRDefault="009707A0">
      <w:pPr>
        <w:ind w:firstLine="540"/>
        <w:jc w:val="both"/>
        <w:rPr>
          <w:sz w:val="16"/>
          <w:szCs w:val="16"/>
        </w:rPr>
      </w:pPr>
    </w:p>
    <w:p w14:paraId="5E44B95E" w14:textId="77777777" w:rsidR="009707A0" w:rsidRDefault="009707A0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7" w:name="_toc140"/>
      <w:bookmarkEnd w:id="7"/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14:paraId="0D88419D" w14:textId="77777777" w:rsidR="009707A0" w:rsidRDefault="009707A0">
      <w:pPr>
        <w:rPr>
          <w:sz w:val="16"/>
          <w:szCs w:val="16"/>
        </w:rPr>
      </w:pPr>
    </w:p>
    <w:p w14:paraId="3F49DE2E" w14:textId="77777777" w:rsidR="009707A0" w:rsidRDefault="009707A0">
      <w:pPr>
        <w:ind w:firstLine="540"/>
        <w:jc w:val="both"/>
      </w:pPr>
      <w:r>
        <w:t>16. Результатами предоставления муниципальной услуги являются:</w:t>
      </w:r>
    </w:p>
    <w:p w14:paraId="0FDD62C1" w14:textId="77777777" w:rsidR="009707A0" w:rsidRDefault="009707A0">
      <w:pPr>
        <w:ind w:firstLine="540"/>
        <w:jc w:val="both"/>
      </w:pPr>
      <w:r>
        <w:t>подписанное постановление Администрации о прекращении права постоянного (бессрочного) пользования земельным участком заявителя (далее – постановление Администрации);</w:t>
      </w:r>
    </w:p>
    <w:p w14:paraId="3B224A00" w14:textId="77777777" w:rsidR="009707A0" w:rsidRDefault="009707A0">
      <w:pPr>
        <w:ind w:firstLine="540"/>
        <w:jc w:val="both"/>
        <w:rPr>
          <w:sz w:val="16"/>
          <w:szCs w:val="16"/>
        </w:rPr>
      </w:pPr>
      <w:r>
        <w:t>подписанное постановление Администрации об отказе в прекращении права постоянного (бессрочного) пользования земельным участком (далее – мотивированный отказ).</w:t>
      </w:r>
    </w:p>
    <w:p w14:paraId="2D7DAB35" w14:textId="77777777" w:rsidR="009707A0" w:rsidRDefault="009707A0">
      <w:pPr>
        <w:ind w:firstLine="540"/>
        <w:jc w:val="both"/>
        <w:rPr>
          <w:sz w:val="16"/>
          <w:szCs w:val="16"/>
        </w:rPr>
      </w:pPr>
    </w:p>
    <w:p w14:paraId="491DD57D" w14:textId="77777777" w:rsidR="009707A0" w:rsidRDefault="009707A0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8" w:name="_toc146"/>
      <w:bookmarkEnd w:id="8"/>
      <w:r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</w:t>
      </w:r>
    </w:p>
    <w:p w14:paraId="1893EFF5" w14:textId="77777777" w:rsidR="009707A0" w:rsidRDefault="009707A0">
      <w:pPr>
        <w:rPr>
          <w:sz w:val="16"/>
          <w:szCs w:val="16"/>
        </w:rPr>
      </w:pPr>
    </w:p>
    <w:p w14:paraId="7E6951C8" w14:textId="77777777" w:rsidR="009707A0" w:rsidRDefault="009707A0">
      <w:pPr>
        <w:ind w:firstLine="540"/>
        <w:jc w:val="both"/>
      </w:pPr>
      <w:r>
        <w:t>17. Срок выполнения административных действий со дня поступления обращения от заявителя в Администрацию до дня подписания постановления Администрации либо до дня дачи мотивированного отказа составляет не более 30 дней.</w:t>
      </w:r>
    </w:p>
    <w:p w14:paraId="2973664F" w14:textId="77777777" w:rsidR="009707A0" w:rsidRDefault="009707A0">
      <w:pPr>
        <w:ind w:firstLine="540"/>
        <w:jc w:val="both"/>
        <w:rPr>
          <w:sz w:val="16"/>
          <w:szCs w:val="16"/>
        </w:rPr>
      </w:pPr>
      <w:r>
        <w:t xml:space="preserve">18. Конкретные сроки прохождения административных процедур указаны в разделе </w:t>
      </w:r>
      <w:r>
        <w:rPr>
          <w:lang w:val="en-US"/>
        </w:rPr>
        <w:t>III</w:t>
      </w:r>
      <w:r>
        <w:t xml:space="preserve"> настоящего Административного регламента.</w:t>
      </w:r>
    </w:p>
    <w:p w14:paraId="4B28B9E4" w14:textId="77777777" w:rsidR="009707A0" w:rsidRDefault="009707A0">
      <w:pPr>
        <w:ind w:firstLine="540"/>
        <w:jc w:val="both"/>
        <w:rPr>
          <w:sz w:val="16"/>
          <w:szCs w:val="16"/>
        </w:rPr>
      </w:pPr>
    </w:p>
    <w:p w14:paraId="74704DD2" w14:textId="77777777" w:rsidR="009707A0" w:rsidRDefault="009707A0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9" w:name="_toc151"/>
      <w:bookmarkEnd w:id="9"/>
      <w:r>
        <w:rPr>
          <w:rFonts w:ascii="Times New Roman" w:hAnsi="Times New Roman" w:cs="Times New Roman"/>
          <w:sz w:val="24"/>
          <w:szCs w:val="24"/>
        </w:rPr>
        <w:t>Правовые основания для предоставления муниципальной услуги</w:t>
      </w:r>
    </w:p>
    <w:p w14:paraId="13666402" w14:textId="77777777" w:rsidR="009707A0" w:rsidRDefault="009707A0">
      <w:pPr>
        <w:rPr>
          <w:sz w:val="16"/>
          <w:szCs w:val="16"/>
        </w:rPr>
      </w:pPr>
    </w:p>
    <w:p w14:paraId="5A1757CC" w14:textId="77777777" w:rsidR="009707A0" w:rsidRDefault="009707A0">
      <w:pPr>
        <w:pStyle w:val="ae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19. Предоставление муниципальной услуги осуществляется в соответствии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14:paraId="4C901A5B" w14:textId="77777777" w:rsidR="009707A0" w:rsidRDefault="009707A0">
      <w:pPr>
        <w:numPr>
          <w:ilvl w:val="0"/>
          <w:numId w:val="3"/>
        </w:numPr>
        <w:tabs>
          <w:tab w:val="left" w:pos="720"/>
        </w:tabs>
        <w:ind w:left="0" w:firstLine="426"/>
        <w:jc w:val="both"/>
      </w:pPr>
      <w:r>
        <w:t>Гражданским кодексом Российской Федерации (часть первая) №51-ФЗ от 30 ноября 1994 года (Собрание законодательства РФ, 05 декабря 1994 года № 32, ст. 3301);</w:t>
      </w:r>
    </w:p>
    <w:p w14:paraId="4F4FE874" w14:textId="77777777" w:rsidR="009707A0" w:rsidRDefault="009707A0">
      <w:pPr>
        <w:numPr>
          <w:ilvl w:val="0"/>
          <w:numId w:val="3"/>
        </w:numPr>
        <w:tabs>
          <w:tab w:val="left" w:pos="720"/>
        </w:tabs>
        <w:autoSpaceDE w:val="0"/>
        <w:ind w:left="0" w:firstLine="426"/>
        <w:jc w:val="both"/>
      </w:pPr>
      <w:r>
        <w:t>Земельным кодексом Российской Федерации №136-ФЗ от 25 октября 2001 года (Собрание законодательства РФ, 29 октября 2001 года № 44, ст. 4147);</w:t>
      </w:r>
    </w:p>
    <w:p w14:paraId="47958A59" w14:textId="77777777" w:rsidR="009707A0" w:rsidRDefault="009707A0">
      <w:pPr>
        <w:numPr>
          <w:ilvl w:val="0"/>
          <w:numId w:val="3"/>
        </w:numPr>
        <w:tabs>
          <w:tab w:val="left" w:pos="720"/>
        </w:tabs>
        <w:autoSpaceDE w:val="0"/>
        <w:ind w:left="0" w:firstLine="426"/>
        <w:jc w:val="both"/>
        <w:rPr>
          <w:sz w:val="16"/>
          <w:szCs w:val="16"/>
        </w:rPr>
      </w:pPr>
      <w:r>
        <w:t>Федеральным законом «О введении в действие Земельного кодекса Российской Федерации» №137-ФЗ от 25 октября 2001 года (Собрание законодательства РФ, 29 октября 2001 года № 44, ст. 4148).</w:t>
      </w:r>
    </w:p>
    <w:p w14:paraId="4EE95ADD" w14:textId="77777777" w:rsidR="009707A0" w:rsidRDefault="009707A0">
      <w:pPr>
        <w:autoSpaceDE w:val="0"/>
        <w:jc w:val="both"/>
        <w:rPr>
          <w:sz w:val="16"/>
          <w:szCs w:val="16"/>
        </w:rPr>
      </w:pPr>
    </w:p>
    <w:p w14:paraId="694FA4A7" w14:textId="77777777" w:rsidR="009707A0" w:rsidRDefault="009707A0">
      <w:pPr>
        <w:pStyle w:val="3"/>
        <w:spacing w:before="0" w:after="0"/>
        <w:jc w:val="center"/>
        <w:rPr>
          <w:sz w:val="16"/>
          <w:szCs w:val="16"/>
        </w:rPr>
      </w:pPr>
      <w:bookmarkStart w:id="10" w:name="_toc158"/>
      <w:bookmarkEnd w:id="10"/>
      <w:r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14:paraId="2F6C88BD" w14:textId="77777777" w:rsidR="009707A0" w:rsidRDefault="009707A0">
      <w:pPr>
        <w:rPr>
          <w:sz w:val="16"/>
          <w:szCs w:val="16"/>
        </w:rPr>
      </w:pPr>
    </w:p>
    <w:p w14:paraId="71C68DFA" w14:textId="77777777" w:rsidR="009707A0" w:rsidRDefault="009707A0">
      <w:pPr>
        <w:ind w:firstLine="567"/>
        <w:jc w:val="both"/>
      </w:pPr>
      <w:r>
        <w:t xml:space="preserve">20. </w:t>
      </w:r>
      <w:proofErr w:type="gramStart"/>
      <w:r>
        <w:t xml:space="preserve">Для предоставления муниципальной услуги заявитель представляет в Администрацию лично либо через организации федеральной почтовой связи, либо в электронной форме через федеральную государственную информационную систему «Единый портал государственных и муниципальных услуг» или государственную информационную систему Удмуртской Республики «Портал государственных и муниципальных услуг» либо через </w:t>
      </w:r>
      <w:r>
        <w:lastRenderedPageBreak/>
        <w:t>многофункциональный центр предоставления государственных и муниципальных услуг следующие документы:</w:t>
      </w:r>
      <w:proofErr w:type="gramEnd"/>
    </w:p>
    <w:p w14:paraId="6941AF6C" w14:textId="77777777" w:rsidR="009707A0" w:rsidRDefault="009707A0">
      <w:pPr>
        <w:ind w:firstLine="567"/>
        <w:jc w:val="both"/>
      </w:pPr>
      <w:r>
        <w:t>а) заявление о прекращении права постоянного (бессрочного) пользования земельным участком (приложение 2 к настоящему Административному регламенту);</w:t>
      </w:r>
    </w:p>
    <w:p w14:paraId="17F3A8F7" w14:textId="77777777" w:rsidR="009707A0" w:rsidRDefault="009707A0">
      <w:pPr>
        <w:autoSpaceDE w:val="0"/>
        <w:ind w:firstLine="540"/>
        <w:jc w:val="both"/>
      </w:pPr>
      <w:r>
        <w:t>б) копия документа, удостоверяющего личность (для граждан);</w:t>
      </w:r>
    </w:p>
    <w:p w14:paraId="79A5C054" w14:textId="77777777" w:rsidR="009707A0" w:rsidRDefault="009707A0">
      <w:pPr>
        <w:ind w:firstLine="567"/>
        <w:jc w:val="both"/>
      </w:pPr>
      <w:r>
        <w:t>в) выписка из Единого государственного реестра юридических лиц (для юридических лиц);</w:t>
      </w:r>
    </w:p>
    <w:p w14:paraId="66D043FC" w14:textId="77777777" w:rsidR="009707A0" w:rsidRDefault="009707A0">
      <w:pPr>
        <w:ind w:firstLine="567"/>
        <w:jc w:val="both"/>
      </w:pPr>
      <w:r>
        <w:t>г) согласие органа, создавшего соответствующее юридическое лицо, или иного действующего от имени учредителя органа на отказ от права постоянного (бессрочного) пользования земельным участком, для юридических лиц, указанных в пункте 1 статьи 20 Земельного кодекса Российской Федерации, а также государственных и муниципальных предприятий;</w:t>
      </w:r>
    </w:p>
    <w:p w14:paraId="5ECD02EC" w14:textId="77777777" w:rsidR="009707A0" w:rsidRDefault="009707A0">
      <w:pPr>
        <w:ind w:firstLine="567"/>
        <w:jc w:val="both"/>
      </w:pPr>
      <w:r>
        <w:t xml:space="preserve">д) выписка из Единого государственного реестра прав на недвижимое имущество и сделок с ним (далее - ЕГРП) либо уведомление об отсутствии сведений в ЕГРП о правах на земельный участок, от права постоянного (бессрочного) пользования которым заявитель отказывается; </w:t>
      </w:r>
    </w:p>
    <w:p w14:paraId="79F5F28B" w14:textId="77777777" w:rsidR="009707A0" w:rsidRDefault="009707A0">
      <w:pPr>
        <w:autoSpaceDE w:val="0"/>
        <w:ind w:firstLine="540"/>
        <w:jc w:val="both"/>
      </w:pPr>
      <w:r>
        <w:t>е) кадастровый паспорт земельного участка (при наличии в государственном кадастре недвижимости сведений о таком земельном участке, необходимых для выдачи кадастрового паспорта земельного участка);</w:t>
      </w:r>
    </w:p>
    <w:p w14:paraId="6B66C464" w14:textId="77777777" w:rsidR="009707A0" w:rsidRDefault="009707A0">
      <w:pPr>
        <w:autoSpaceDE w:val="0"/>
        <w:ind w:firstLine="540"/>
        <w:jc w:val="both"/>
      </w:pPr>
      <w:r>
        <w:t xml:space="preserve">ж) документы, удостоверяющие (устанавливающие) права на землю (запрашиваются у заявителя в случае, если они не находятся в распоряжении органов государственной власти, органов местного </w:t>
      </w:r>
      <w:proofErr w:type="spellStart"/>
      <w:r>
        <w:t>само</w:t>
      </w:r>
      <w:r w:rsidR="008D0F95">
        <w:t>Отдела</w:t>
      </w:r>
      <w:proofErr w:type="spellEnd"/>
      <w:r>
        <w:t xml:space="preserve"> либо подведомственных государственным органам или органам местного </w:t>
      </w:r>
      <w:proofErr w:type="spellStart"/>
      <w:r>
        <w:t>само</w:t>
      </w:r>
      <w:r w:rsidR="008D0F95">
        <w:t>Отдела</w:t>
      </w:r>
      <w:proofErr w:type="spellEnd"/>
      <w:r>
        <w:t xml:space="preserve"> организаций).</w:t>
      </w:r>
    </w:p>
    <w:p w14:paraId="608920F2" w14:textId="77777777" w:rsidR="009707A0" w:rsidRDefault="009707A0">
      <w:pPr>
        <w:autoSpaceDE w:val="0"/>
        <w:ind w:firstLine="540"/>
        <w:jc w:val="both"/>
      </w:pPr>
      <w:r>
        <w:t>з)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заявителя.</w:t>
      </w:r>
    </w:p>
    <w:p w14:paraId="07C1BE0E" w14:textId="77777777" w:rsidR="009707A0" w:rsidRDefault="009707A0">
      <w:pPr>
        <w:autoSpaceDE w:val="0"/>
        <w:ind w:firstLine="540"/>
        <w:jc w:val="both"/>
      </w:pPr>
      <w:r>
        <w:t xml:space="preserve">21. Из перечня документов, прилагаемых к заявлению, заявителем в обязательном порядке </w:t>
      </w:r>
      <w:proofErr w:type="gramStart"/>
      <w:r>
        <w:t>предоставляются следующие документы</w:t>
      </w:r>
      <w:proofErr w:type="gramEnd"/>
      <w:r>
        <w:t>:</w:t>
      </w:r>
    </w:p>
    <w:p w14:paraId="2EA4E645" w14:textId="77777777" w:rsidR="009707A0" w:rsidRDefault="009707A0">
      <w:pPr>
        <w:autoSpaceDE w:val="0"/>
        <w:ind w:firstLine="540"/>
        <w:jc w:val="both"/>
      </w:pPr>
      <w:r>
        <w:t>- копия документа, удостоверяющего личность (для граждан);</w:t>
      </w:r>
    </w:p>
    <w:p w14:paraId="0722ADFA" w14:textId="77777777" w:rsidR="009707A0" w:rsidRDefault="009707A0">
      <w:pPr>
        <w:autoSpaceDE w:val="0"/>
        <w:ind w:firstLine="540"/>
        <w:jc w:val="both"/>
      </w:pPr>
      <w:r>
        <w:t>- согласие органа, создавшего соответствующее юридическое лицо, или иного действующего от имени учредителя органа на отказ от права постоянного (бессрочного) пользования земельным участком, для юридических лиц, указанных в пункте 1 статьи 20 Земельного кодекса Российской Федерации, а также государственных и муниципальных предприятий;</w:t>
      </w:r>
    </w:p>
    <w:p w14:paraId="5878F92E" w14:textId="77777777" w:rsidR="009707A0" w:rsidRDefault="009707A0">
      <w:pPr>
        <w:autoSpaceDE w:val="0"/>
        <w:ind w:firstLine="540"/>
        <w:jc w:val="both"/>
      </w:pPr>
      <w:r>
        <w:t>- копия документа, удостоверяющего права (полномочия) представителя юридического лица, если с заявлением обращается представитель заявителя.</w:t>
      </w:r>
    </w:p>
    <w:p w14:paraId="33FC3DBE" w14:textId="77777777" w:rsidR="009707A0" w:rsidRDefault="009707A0">
      <w:pPr>
        <w:autoSpaceDE w:val="0"/>
        <w:ind w:firstLine="540"/>
        <w:jc w:val="both"/>
      </w:pPr>
      <w:r>
        <w:t xml:space="preserve">Из перечня документов, прилагаемых к заявлению, заявителем по собственной инициативе </w:t>
      </w:r>
      <w:proofErr w:type="gramStart"/>
      <w:r>
        <w:t>предоставляются следующие документы</w:t>
      </w:r>
      <w:proofErr w:type="gramEnd"/>
      <w:r>
        <w:t>:</w:t>
      </w:r>
    </w:p>
    <w:p w14:paraId="6ED9684E" w14:textId="77777777" w:rsidR="009707A0" w:rsidRDefault="009707A0">
      <w:pPr>
        <w:autoSpaceDE w:val="0"/>
        <w:ind w:firstLine="540"/>
        <w:jc w:val="both"/>
      </w:pPr>
      <w:r>
        <w:t>- выписка из Единого государственного реестра юридических лиц (для юридических лиц);</w:t>
      </w:r>
    </w:p>
    <w:p w14:paraId="258360B7" w14:textId="77777777" w:rsidR="009707A0" w:rsidRDefault="009707A0">
      <w:pPr>
        <w:autoSpaceDE w:val="0"/>
        <w:ind w:firstLine="540"/>
        <w:jc w:val="both"/>
      </w:pPr>
      <w:r>
        <w:t>- выписка из ЕГРП либо уведомление об отсутствии сведений в ЕГРП о правах на земельный участок, от права постоянного (бессрочного) пользования которым заявитель отказывается;</w:t>
      </w:r>
    </w:p>
    <w:p w14:paraId="3C220101" w14:textId="77777777" w:rsidR="009707A0" w:rsidRDefault="009707A0">
      <w:pPr>
        <w:autoSpaceDE w:val="0"/>
        <w:ind w:firstLine="540"/>
        <w:jc w:val="both"/>
      </w:pPr>
      <w:r>
        <w:t>- кадастровый паспорт земельного участка;</w:t>
      </w:r>
    </w:p>
    <w:p w14:paraId="7F8D69DD" w14:textId="77777777" w:rsidR="009707A0" w:rsidRDefault="009707A0">
      <w:pPr>
        <w:autoSpaceDE w:val="0"/>
        <w:ind w:firstLine="540"/>
        <w:jc w:val="both"/>
      </w:pPr>
      <w:r>
        <w:t xml:space="preserve">- документы, удостоверяющие (устанавливающие) права на землю, в случае, если они находятся в распоряжении органов государственной власти, органов местного </w:t>
      </w:r>
      <w:proofErr w:type="spellStart"/>
      <w:r>
        <w:t>само</w:t>
      </w:r>
      <w:r w:rsidR="008D0F95">
        <w:t>Отдела</w:t>
      </w:r>
      <w:proofErr w:type="spellEnd"/>
      <w:r>
        <w:t xml:space="preserve"> либо подведомственных государственным органам или органам местного </w:t>
      </w:r>
      <w:proofErr w:type="spellStart"/>
      <w:r>
        <w:t>само</w:t>
      </w:r>
      <w:r w:rsidR="008D0F95">
        <w:t>Отдела</w:t>
      </w:r>
      <w:proofErr w:type="spellEnd"/>
      <w:r>
        <w:t xml:space="preserve"> организаций.  </w:t>
      </w:r>
    </w:p>
    <w:p w14:paraId="6F232FB4" w14:textId="77777777" w:rsidR="009707A0" w:rsidRDefault="009707A0">
      <w:pPr>
        <w:ind w:firstLine="567"/>
        <w:jc w:val="both"/>
      </w:pPr>
      <w:r>
        <w:t xml:space="preserve">22.При непредставлении заявителем документов, указанных в пункте 21 настоящего Административного регламента, должностное лицо </w:t>
      </w:r>
      <w:r w:rsidR="008D0F95">
        <w:t>Отдела</w:t>
      </w:r>
      <w:r>
        <w:t xml:space="preserve"> делает соответствующие запросы о предоставлении необходимых документов для предоставления муниципальной услуги в адрес ФГБУ «ФКП </w:t>
      </w:r>
      <w:proofErr w:type="spellStart"/>
      <w:r>
        <w:t>Росреестра</w:t>
      </w:r>
      <w:proofErr w:type="spellEnd"/>
      <w:r>
        <w:t xml:space="preserve">» по Удмуртской Республике, Управление </w:t>
      </w:r>
      <w:proofErr w:type="spellStart"/>
      <w:r>
        <w:t>Росреестра</w:t>
      </w:r>
      <w:proofErr w:type="spellEnd"/>
      <w:r>
        <w:t xml:space="preserve"> по Удмуртской Республике. </w:t>
      </w:r>
    </w:p>
    <w:p w14:paraId="33EA064D" w14:textId="77777777" w:rsidR="009707A0" w:rsidRDefault="009707A0">
      <w:pPr>
        <w:pStyle w:val="15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 Заявление о прекращении права постоянного (бессрочного) пользования  земельным участком (далее – заявление) оформляется ручным (чернилами или пастой синего или черного цвета) или машинописным способом. В заявлении указываются следующие обязательные характеристики:</w:t>
      </w:r>
    </w:p>
    <w:p w14:paraId="34007FD4" w14:textId="77777777" w:rsidR="009707A0" w:rsidRDefault="009707A0">
      <w:pPr>
        <w:pStyle w:val="15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кадастровый номер земельного участка;</w:t>
      </w:r>
    </w:p>
    <w:p w14:paraId="1234C947" w14:textId="77777777" w:rsidR="009707A0" w:rsidRDefault="009707A0">
      <w:pPr>
        <w:pStyle w:val="15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2) категория земель;</w:t>
      </w:r>
    </w:p>
    <w:p w14:paraId="0E1A536E" w14:textId="77777777" w:rsidR="009707A0" w:rsidRDefault="009707A0">
      <w:pPr>
        <w:autoSpaceDE w:val="0"/>
        <w:ind w:firstLine="540"/>
        <w:jc w:val="both"/>
      </w:pPr>
      <w:r>
        <w:t>3) площадь земельного участка;</w:t>
      </w:r>
    </w:p>
    <w:p w14:paraId="22FF6400" w14:textId="77777777" w:rsidR="009707A0" w:rsidRDefault="009707A0">
      <w:pPr>
        <w:autoSpaceDE w:val="0"/>
        <w:ind w:firstLine="540"/>
        <w:jc w:val="both"/>
        <w:rPr>
          <w:sz w:val="16"/>
          <w:szCs w:val="16"/>
        </w:rPr>
      </w:pPr>
      <w:r>
        <w:t>4) адрес (адресные ориентиры) земельного участка.</w:t>
      </w:r>
    </w:p>
    <w:p w14:paraId="3AAC20F4" w14:textId="77777777" w:rsidR="009707A0" w:rsidRDefault="009707A0">
      <w:pPr>
        <w:autoSpaceDE w:val="0"/>
        <w:ind w:firstLine="540"/>
        <w:jc w:val="both"/>
        <w:rPr>
          <w:sz w:val="16"/>
          <w:szCs w:val="16"/>
        </w:rPr>
      </w:pPr>
    </w:p>
    <w:p w14:paraId="7878F905" w14:textId="77777777" w:rsidR="009707A0" w:rsidRDefault="009707A0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11" w:name="_toc185"/>
      <w:bookmarkEnd w:id="11"/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53F6207D" w14:textId="77777777" w:rsidR="009707A0" w:rsidRDefault="009707A0">
      <w:pPr>
        <w:rPr>
          <w:sz w:val="16"/>
          <w:szCs w:val="16"/>
        </w:rPr>
      </w:pPr>
    </w:p>
    <w:p w14:paraId="24493600" w14:textId="77777777" w:rsidR="009707A0" w:rsidRDefault="009707A0">
      <w:pPr>
        <w:autoSpaceDE w:val="0"/>
        <w:ind w:firstLine="540"/>
        <w:jc w:val="both"/>
        <w:rPr>
          <w:sz w:val="16"/>
          <w:szCs w:val="16"/>
        </w:rPr>
      </w:pPr>
      <w:r>
        <w:t xml:space="preserve">24. Администрация отказывает в приеме документов, если документы не поддаются прочтению, содержат нецензурные или оскорбительные выражения, обращения. Также не подлежат приему документы, имеющие неоговоренные в них исправления, документы исполненные карандашом, </w:t>
      </w:r>
      <w:r>
        <w:rPr>
          <w:shd w:val="clear" w:color="auto" w:fill="FFFFFF"/>
        </w:rPr>
        <w:t>документы с повреждениями, не позволяющими однозначно истолковать содержание документов</w:t>
      </w:r>
      <w:r>
        <w:t>.</w:t>
      </w:r>
    </w:p>
    <w:p w14:paraId="27A968A1" w14:textId="77777777" w:rsidR="009707A0" w:rsidRDefault="009707A0">
      <w:pPr>
        <w:autoSpaceDE w:val="0"/>
        <w:ind w:firstLine="540"/>
        <w:jc w:val="both"/>
        <w:rPr>
          <w:sz w:val="16"/>
          <w:szCs w:val="16"/>
        </w:rPr>
      </w:pPr>
    </w:p>
    <w:p w14:paraId="7A3437B8" w14:textId="77777777" w:rsidR="00E8220C" w:rsidRDefault="009707A0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_toc189"/>
      <w:bookmarkEnd w:id="12"/>
      <w:r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предоставлении </w:t>
      </w:r>
    </w:p>
    <w:p w14:paraId="291FBF08" w14:textId="404A9312" w:rsidR="009707A0" w:rsidRDefault="009707A0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41F067E1" w14:textId="77777777" w:rsidR="009707A0" w:rsidRDefault="009707A0">
      <w:pPr>
        <w:rPr>
          <w:sz w:val="16"/>
          <w:szCs w:val="16"/>
        </w:rPr>
      </w:pPr>
    </w:p>
    <w:p w14:paraId="3ECDF1A3" w14:textId="77777777" w:rsidR="009707A0" w:rsidRDefault="009707A0">
      <w:pPr>
        <w:ind w:firstLine="540"/>
        <w:jc w:val="both"/>
      </w:pPr>
      <w:r>
        <w:t>25. Администрация отказывает в предоставлении муниципальной услуги, если:</w:t>
      </w:r>
    </w:p>
    <w:p w14:paraId="7DBBDE51" w14:textId="77777777" w:rsidR="009707A0" w:rsidRDefault="009707A0">
      <w:pPr>
        <w:ind w:firstLine="540"/>
        <w:jc w:val="both"/>
      </w:pPr>
      <w:r>
        <w:t>у Администрации отсутствует право распоряжения указанным в заявлении земельным участком;</w:t>
      </w:r>
    </w:p>
    <w:p w14:paraId="2B4CBD0B" w14:textId="77777777" w:rsidR="009707A0" w:rsidRDefault="009707A0">
      <w:pPr>
        <w:ind w:firstLine="540"/>
        <w:jc w:val="both"/>
      </w:pPr>
      <w:r>
        <w:t>существуют разногласия между заявленными правами и зарегистрированными правами на земельный участок;</w:t>
      </w:r>
    </w:p>
    <w:p w14:paraId="39FD0CF6" w14:textId="77777777" w:rsidR="009707A0" w:rsidRDefault="009707A0">
      <w:pPr>
        <w:ind w:firstLine="540"/>
        <w:jc w:val="both"/>
        <w:rPr>
          <w:sz w:val="16"/>
          <w:szCs w:val="16"/>
        </w:rPr>
      </w:pPr>
      <w:r>
        <w:t>заявитель не представил в Администрацию документы, указанные в пункте 20 настоящего Административного регламента.</w:t>
      </w:r>
    </w:p>
    <w:p w14:paraId="3BE71B86" w14:textId="77777777" w:rsidR="009707A0" w:rsidRDefault="009707A0">
      <w:pPr>
        <w:ind w:firstLine="540"/>
        <w:jc w:val="both"/>
        <w:rPr>
          <w:sz w:val="16"/>
          <w:szCs w:val="16"/>
        </w:rPr>
      </w:pPr>
    </w:p>
    <w:p w14:paraId="2C17BB92" w14:textId="77777777" w:rsidR="009707A0" w:rsidRDefault="009707A0">
      <w:pPr>
        <w:pStyle w:val="3"/>
        <w:spacing w:before="0" w:after="0"/>
        <w:jc w:val="center"/>
        <w:rPr>
          <w:sz w:val="16"/>
          <w:szCs w:val="16"/>
        </w:rPr>
      </w:pPr>
      <w:bookmarkStart w:id="13" w:name="_toc196"/>
      <w:bookmarkEnd w:id="13"/>
      <w:r>
        <w:rPr>
          <w:rFonts w:ascii="Times New Roman" w:hAnsi="Times New Roman" w:cs="Times New Roman"/>
          <w:sz w:val="24"/>
          <w:szCs w:val="24"/>
        </w:rPr>
        <w:t xml:space="preserve">Размер платы, взимаемой с заявителя при предоставлении муниципальной услуги, и способы её взимания в случаях, предусмотренных федеральными законами, принимаемыми в соответствии с ними нормативными правовыми актами </w:t>
      </w:r>
    </w:p>
    <w:p w14:paraId="2583AC5A" w14:textId="77777777" w:rsidR="009707A0" w:rsidRDefault="009707A0">
      <w:pPr>
        <w:rPr>
          <w:sz w:val="16"/>
          <w:szCs w:val="16"/>
        </w:rPr>
      </w:pPr>
    </w:p>
    <w:p w14:paraId="4777CA24" w14:textId="77777777" w:rsidR="009707A0" w:rsidRDefault="009707A0">
      <w:pPr>
        <w:autoSpaceDE w:val="0"/>
        <w:ind w:firstLine="540"/>
        <w:jc w:val="both"/>
        <w:rPr>
          <w:sz w:val="16"/>
          <w:szCs w:val="16"/>
        </w:rPr>
      </w:pPr>
      <w:r>
        <w:t>26. Администрация предоставляет муниципальную услугу бесплатно.</w:t>
      </w:r>
    </w:p>
    <w:p w14:paraId="5992B1ED" w14:textId="77777777" w:rsidR="009707A0" w:rsidRDefault="009707A0">
      <w:pPr>
        <w:autoSpaceDE w:val="0"/>
        <w:ind w:firstLine="540"/>
        <w:jc w:val="both"/>
        <w:rPr>
          <w:sz w:val="16"/>
          <w:szCs w:val="16"/>
        </w:rPr>
      </w:pPr>
    </w:p>
    <w:p w14:paraId="07F8E24C" w14:textId="77777777" w:rsidR="00E8220C" w:rsidRDefault="009707A0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_toc200"/>
      <w:bookmarkEnd w:id="14"/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</w:t>
      </w:r>
    </w:p>
    <w:p w14:paraId="6BC0ABAF" w14:textId="720E3F65" w:rsidR="009707A0" w:rsidRDefault="009707A0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59874991" w14:textId="77777777" w:rsidR="009707A0" w:rsidRDefault="009707A0">
      <w:pPr>
        <w:autoSpaceDE w:val="0"/>
        <w:ind w:firstLine="540"/>
        <w:jc w:val="both"/>
        <w:rPr>
          <w:sz w:val="16"/>
          <w:szCs w:val="16"/>
        </w:rPr>
      </w:pPr>
    </w:p>
    <w:p w14:paraId="361E1638" w14:textId="77777777" w:rsidR="009707A0" w:rsidRDefault="009707A0">
      <w:pPr>
        <w:autoSpaceDE w:val="0"/>
        <w:ind w:firstLine="540"/>
        <w:jc w:val="both"/>
        <w:rPr>
          <w:sz w:val="16"/>
          <w:szCs w:val="16"/>
        </w:rPr>
      </w:pPr>
      <w:r>
        <w:t>27.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3B473451" w14:textId="77777777" w:rsidR="009707A0" w:rsidRDefault="009707A0">
      <w:pPr>
        <w:autoSpaceDE w:val="0"/>
        <w:ind w:firstLine="540"/>
        <w:jc w:val="both"/>
        <w:rPr>
          <w:sz w:val="16"/>
          <w:szCs w:val="16"/>
        </w:rPr>
      </w:pPr>
    </w:p>
    <w:p w14:paraId="35AED654" w14:textId="77777777" w:rsidR="009707A0" w:rsidRDefault="009707A0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15" w:name="_toc204"/>
      <w:bookmarkEnd w:id="15"/>
      <w:r>
        <w:rPr>
          <w:rFonts w:ascii="Times New Roman" w:hAnsi="Times New Roman" w:cs="Times New Roman"/>
          <w:sz w:val="24"/>
          <w:szCs w:val="24"/>
        </w:rPr>
        <w:t>Срок регистрации запроса заявителя о предоставлении муниципальной услуги</w:t>
      </w:r>
    </w:p>
    <w:p w14:paraId="0F611243" w14:textId="77777777" w:rsidR="009707A0" w:rsidRDefault="009707A0">
      <w:pPr>
        <w:rPr>
          <w:sz w:val="16"/>
          <w:szCs w:val="16"/>
        </w:rPr>
      </w:pPr>
    </w:p>
    <w:p w14:paraId="1A063B3B" w14:textId="77777777" w:rsidR="009707A0" w:rsidRDefault="009707A0">
      <w:pPr>
        <w:autoSpaceDE w:val="0"/>
        <w:ind w:firstLine="540"/>
        <w:jc w:val="both"/>
        <w:rPr>
          <w:sz w:val="16"/>
          <w:szCs w:val="16"/>
        </w:rPr>
      </w:pPr>
      <w:r>
        <w:t>28. Срок регистрации запроса заявителя должностным лицом Администрации не должен превышать 15 минут.</w:t>
      </w:r>
    </w:p>
    <w:p w14:paraId="7C1B0452" w14:textId="77777777" w:rsidR="009707A0" w:rsidRDefault="009707A0">
      <w:pPr>
        <w:autoSpaceDE w:val="0"/>
        <w:ind w:firstLine="540"/>
        <w:jc w:val="both"/>
        <w:rPr>
          <w:sz w:val="16"/>
          <w:szCs w:val="16"/>
        </w:rPr>
      </w:pPr>
    </w:p>
    <w:p w14:paraId="3381BF57" w14:textId="77777777" w:rsidR="009707A0" w:rsidRDefault="009707A0">
      <w:pPr>
        <w:ind w:left="270"/>
        <w:jc w:val="center"/>
      </w:pPr>
      <w:proofErr w:type="gramStart"/>
      <w:r>
        <w:rPr>
          <w:b/>
          <w:bCs/>
        </w:rPr>
        <w:t>Требования к помещениям, в которых предоставляется муниципальная услуга, к залу ожидания, местам для заполнения запросов (заявлений)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14:paraId="139648B2" w14:textId="77777777" w:rsidR="009707A0" w:rsidRDefault="009707A0" w:rsidP="00705D44">
      <w:pPr>
        <w:ind w:firstLine="567"/>
        <w:jc w:val="both"/>
      </w:pPr>
    </w:p>
    <w:p w14:paraId="076F9136" w14:textId="77777777" w:rsidR="00705D44" w:rsidRPr="00705D44" w:rsidRDefault="009707A0" w:rsidP="00705D44">
      <w:pPr>
        <w:pStyle w:val="af0"/>
        <w:spacing w:before="0" w:after="0"/>
        <w:ind w:firstLine="567"/>
        <w:jc w:val="both"/>
        <w:rPr>
          <w:lang w:eastAsia="ru-RU"/>
        </w:rPr>
      </w:pPr>
      <w:r>
        <w:t xml:space="preserve">29. </w:t>
      </w:r>
      <w:r w:rsidR="00705D44" w:rsidRPr="00705D44">
        <w:rPr>
          <w:lang w:eastAsia="ru-RU"/>
        </w:rPr>
        <w:t xml:space="preserve">Помещения для предоставления муниципальной услуги должны соответствовать действующим правилам и требованиям законодательства. </w:t>
      </w:r>
    </w:p>
    <w:p w14:paraId="5E226F1A" w14:textId="77777777" w:rsidR="009707A0" w:rsidRDefault="009707A0" w:rsidP="00705D44">
      <w:pPr>
        <w:widowControl w:val="0"/>
        <w:ind w:firstLine="567"/>
        <w:jc w:val="both"/>
      </w:pPr>
      <w:r>
        <w:t xml:space="preserve">Помещения и рабочие места для предоставления муниципальной услуги должны быть оборудованы противопожарной системой, средствами пожаротушения, системой оповещения о возникновении чрезвычайных ситуаций. </w:t>
      </w:r>
    </w:p>
    <w:p w14:paraId="6A0D11E8" w14:textId="77777777" w:rsidR="009707A0" w:rsidRDefault="009707A0">
      <w:pPr>
        <w:widowControl w:val="0"/>
        <w:ind w:firstLine="567"/>
        <w:jc w:val="both"/>
      </w:pPr>
      <w:r>
        <w:t>На территории, прилегающей к месту для приема заявлений на оказание муниципальной услуги, должны быть оборудованы бесплатные места для парковки не менее пяти автотранспортных средств, в том числе для транспортных средств инвалидов.</w:t>
      </w:r>
    </w:p>
    <w:p w14:paraId="1274ECD7" w14:textId="77777777" w:rsidR="009707A0" w:rsidRDefault="009707A0">
      <w:pPr>
        <w:widowControl w:val="0"/>
        <w:ind w:firstLine="567"/>
        <w:jc w:val="both"/>
      </w:pPr>
      <w:r>
        <w:t xml:space="preserve">Вход в здание, где осуществляется прием заявлений на оказание муниципальной услуги и </w:t>
      </w:r>
      <w:r>
        <w:lastRenderedPageBreak/>
        <w:t xml:space="preserve">выход из него должны быть оборудованы информационной табличкой (вывеской),  пандусом и расширенным проходом, позволяющими обеспечить беспрепятственный доступ гражданам, в том </w:t>
      </w:r>
      <w:proofErr w:type="gramStart"/>
      <w:r>
        <w:t>числе</w:t>
      </w:r>
      <w:proofErr w:type="gramEnd"/>
      <w:r>
        <w:t xml:space="preserve"> инвалидам, использующим кресла-коляски. </w:t>
      </w:r>
    </w:p>
    <w:p w14:paraId="2AAEBBBD" w14:textId="77777777" w:rsidR="009707A0" w:rsidRDefault="009707A0">
      <w:pPr>
        <w:widowControl w:val="0"/>
        <w:ind w:firstLine="567"/>
        <w:jc w:val="both"/>
      </w:pPr>
      <w:r>
        <w:t xml:space="preserve">30. Приём граждан должен осуществляться в специально выделенных для этих целей помещениях, которые включают: места для ожидания, места для заполнения запросов (заявлений) о предоставлении муниципальной услуги, места приёма граждан. </w:t>
      </w:r>
    </w:p>
    <w:p w14:paraId="0C650E04" w14:textId="77777777" w:rsidR="009707A0" w:rsidRDefault="009707A0">
      <w:pPr>
        <w:widowControl w:val="0"/>
        <w:ind w:firstLine="567"/>
        <w:jc w:val="both"/>
      </w:pPr>
      <w:r>
        <w:t xml:space="preserve">Места для  ожидания должны соответствовать комфортным условиям для граждан, в том числе инвалидов, использующих кресла-коляски, и оптимальным условиям работы должностных лиц территориального органа. </w:t>
      </w:r>
    </w:p>
    <w:p w14:paraId="1BD76674" w14:textId="77777777" w:rsidR="009707A0" w:rsidRDefault="009707A0">
      <w:pPr>
        <w:widowControl w:val="0"/>
        <w:ind w:firstLine="567"/>
        <w:jc w:val="both"/>
      </w:pPr>
      <w:r>
        <w:t>Места для ожидания должны быть обеспечены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пяти мест.</w:t>
      </w:r>
    </w:p>
    <w:p w14:paraId="3182300E" w14:textId="77777777" w:rsidR="009707A0" w:rsidRDefault="009707A0">
      <w:pPr>
        <w:widowControl w:val="0"/>
        <w:ind w:firstLine="567"/>
        <w:jc w:val="both"/>
      </w:pPr>
      <w:r>
        <w:t xml:space="preserve">В местах для ожидания на видном месте должны быть расположены схемы размещения средств пожаротушения и путей эвакуации посетителей и должностных лиц, осуществляющих прием заявлений на оказание муниципальной услуги. </w:t>
      </w:r>
    </w:p>
    <w:p w14:paraId="6A7A609A" w14:textId="77777777" w:rsidR="009707A0" w:rsidRDefault="009707A0">
      <w:pPr>
        <w:widowControl w:val="0"/>
        <w:ind w:firstLine="567"/>
        <w:jc w:val="both"/>
      </w:pPr>
      <w:r>
        <w:t>31. Места для заполнения запросов (заявлений) о предоставлении муниципальной услуги, предназначенные для ознакомления граждан с информационными материалами, должны быть оборудованы:</w:t>
      </w:r>
    </w:p>
    <w:p w14:paraId="73D8D3C7" w14:textId="77777777" w:rsidR="009707A0" w:rsidRDefault="009707A0">
      <w:pPr>
        <w:widowControl w:val="0"/>
        <w:ind w:firstLine="567"/>
        <w:jc w:val="both"/>
      </w:pPr>
      <w:r>
        <w:t xml:space="preserve">визуальной, </w:t>
      </w:r>
      <w:r>
        <w:tab/>
        <w:t xml:space="preserve">текстовой информацией, размещаемой на информационных стендах, обновляемой по мере изменения законодательных и иных нормативных правовых актов, регулирующих предоставление муниципальной услуги, изменения справочных сведений; </w:t>
      </w:r>
    </w:p>
    <w:p w14:paraId="60415F58" w14:textId="77777777" w:rsidR="009707A0" w:rsidRDefault="009707A0">
      <w:pPr>
        <w:widowControl w:val="0"/>
        <w:ind w:firstLine="567"/>
        <w:jc w:val="both"/>
      </w:pPr>
      <w:r>
        <w:t xml:space="preserve">стульями, столами (стойками), бланками заявлений и письменными принадлежностями. </w:t>
      </w:r>
    </w:p>
    <w:p w14:paraId="46F39C18" w14:textId="77777777" w:rsidR="009707A0" w:rsidRDefault="009707A0">
      <w:pPr>
        <w:widowControl w:val="0"/>
        <w:ind w:firstLine="567"/>
        <w:jc w:val="both"/>
      </w:pPr>
      <w:r>
        <w:t>32. Информационные стенды должны быть максимально заметны, хорошо просматриваемы и функциональны. Они должны оборудоваться карманами формата А</w:t>
      </w:r>
      <w:proofErr w:type="gramStart"/>
      <w:r>
        <w:t>4</w:t>
      </w:r>
      <w:proofErr w:type="gramEnd"/>
      <w:r>
        <w:t xml:space="preserve">, в которых размещаются информационные листки, образцы заполнения форм бланков, типовые формы документов. </w:t>
      </w:r>
    </w:p>
    <w:p w14:paraId="0AB8187E" w14:textId="77777777" w:rsidR="009707A0" w:rsidRDefault="009707A0">
      <w:pPr>
        <w:widowControl w:val="0"/>
        <w:ind w:firstLine="567"/>
        <w:jc w:val="both"/>
      </w:pPr>
      <w:r>
        <w:t xml:space="preserve">Тексты материалов печатаются удобным для чтения шрифтом, без исправлений, наиболее важные места выделяются полужирным начертанием либо подчёркиваются. </w:t>
      </w:r>
    </w:p>
    <w:p w14:paraId="53905018" w14:textId="77777777" w:rsidR="009707A0" w:rsidRDefault="009707A0">
      <w:pPr>
        <w:widowControl w:val="0"/>
        <w:ind w:firstLine="567"/>
        <w:jc w:val="both"/>
      </w:pPr>
      <w:r>
        <w:t xml:space="preserve">Информационные стенды, а также столы (стойки) для оформления документов должны быть размещены в местах, обеспечивающих свободный доступ к ним граждан, в том числе инвалидов, использующих кресла - коляски. </w:t>
      </w:r>
    </w:p>
    <w:p w14:paraId="625D9D01" w14:textId="77777777" w:rsidR="009707A0" w:rsidRDefault="009707A0">
      <w:pPr>
        <w:widowControl w:val="0"/>
        <w:ind w:firstLine="567"/>
        <w:jc w:val="both"/>
      </w:pPr>
      <w:r>
        <w:t xml:space="preserve">Кабинеты для приёма граждан должны быть оборудованы информационными табличками с указанием номера кабинета, фамилии, имени и отчества (при наличии) должностного лица, дней и часов приёма, времени перерыва на обед, технического перерыва. </w:t>
      </w:r>
    </w:p>
    <w:p w14:paraId="3C5D2BF8" w14:textId="77777777" w:rsidR="009707A0" w:rsidRDefault="009707A0">
      <w:pPr>
        <w:widowControl w:val="0"/>
        <w:ind w:firstLine="567"/>
        <w:jc w:val="both"/>
      </w:pPr>
      <w:r>
        <w:t xml:space="preserve">33. В местах для приема заявлений на оказание муниципальной услуги должно быть обеспечено: </w:t>
      </w:r>
    </w:p>
    <w:p w14:paraId="5D6CA58E" w14:textId="77777777" w:rsidR="009707A0" w:rsidRDefault="009707A0">
      <w:pPr>
        <w:widowControl w:val="0"/>
        <w:ind w:firstLine="567"/>
        <w:jc w:val="both"/>
      </w:pPr>
      <w:r>
        <w:t xml:space="preserve">сопровождение инвалидов, имеющих стойкие расстройства функции зрения и самостоятельного передвижения, и оказание им помощи в территориальном органе; </w:t>
      </w:r>
    </w:p>
    <w:p w14:paraId="2C1817F9" w14:textId="77777777" w:rsidR="009707A0" w:rsidRDefault="009707A0">
      <w:pPr>
        <w:widowControl w:val="0"/>
        <w:ind w:firstLine="567"/>
        <w:jc w:val="both"/>
      </w:pPr>
      <w:r>
        <w:t xml:space="preserve">надлежащее размещение оборудования и носителей информации, необходимых для обеспечения беспрепятственного доступа инвалидов с учётом ограничений их жизнедеятельности; </w:t>
      </w:r>
    </w:p>
    <w:p w14:paraId="335C67B3" w14:textId="77777777" w:rsidR="009707A0" w:rsidRDefault="009707A0">
      <w:pPr>
        <w:widowControl w:val="0"/>
        <w:ind w:firstLine="567"/>
        <w:jc w:val="both"/>
      </w:pPr>
      <w: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 xml:space="preserve">; </w:t>
      </w:r>
    </w:p>
    <w:p w14:paraId="7B03195D" w14:textId="77777777" w:rsidR="009707A0" w:rsidRDefault="009707A0">
      <w:pPr>
        <w:widowControl w:val="0"/>
        <w:ind w:firstLine="567"/>
        <w:jc w:val="both"/>
      </w:pPr>
      <w:r>
        <w:t>допуск собаки-проводника при наличии документа, подтверждающего её специальное обучение и выдаваемого по форме и в порядке, которые определяются Министерством труда и социальной защиты Российской Федерации;</w:t>
      </w:r>
    </w:p>
    <w:p w14:paraId="40F0EEBC" w14:textId="77777777" w:rsidR="009707A0" w:rsidRDefault="009707A0">
      <w:pPr>
        <w:widowControl w:val="0"/>
        <w:ind w:firstLine="567"/>
        <w:jc w:val="both"/>
      </w:pPr>
      <w:r>
        <w:t xml:space="preserve">оказание помощи инвалидам в преодолении барьеров, мешающих получению ими муниципальной услуги наравне с другими лицами. </w:t>
      </w:r>
    </w:p>
    <w:p w14:paraId="76037623" w14:textId="77777777" w:rsidR="009707A0" w:rsidRDefault="009707A0">
      <w:pPr>
        <w:widowControl w:val="0"/>
        <w:ind w:firstLine="567"/>
        <w:jc w:val="both"/>
      </w:pPr>
      <w:r>
        <w:t xml:space="preserve">34. Приём граждан ведётся в порядке общей очереди либо по предварительной записи. </w:t>
      </w:r>
    </w:p>
    <w:p w14:paraId="7DD826BB" w14:textId="77777777" w:rsidR="009707A0" w:rsidRDefault="009707A0">
      <w:pPr>
        <w:widowControl w:val="0"/>
        <w:ind w:firstLine="567"/>
        <w:jc w:val="both"/>
      </w:pPr>
      <w:r>
        <w:t>Специалист, осуществляющий прием заявлений на оказание муниципальной услуги, обеспечивается личной нагрудной карточкой (</w:t>
      </w:r>
      <w:proofErr w:type="spellStart"/>
      <w:r>
        <w:t>бейджем</w:t>
      </w:r>
      <w:proofErr w:type="spellEnd"/>
      <w:r>
        <w:t xml:space="preserve">) с указанием фамилии, имени, отчества (при наличии) и должности. </w:t>
      </w:r>
    </w:p>
    <w:p w14:paraId="6852C440" w14:textId="77777777" w:rsidR="009707A0" w:rsidRDefault="009707A0">
      <w:pPr>
        <w:widowControl w:val="0"/>
        <w:ind w:firstLine="567"/>
        <w:jc w:val="both"/>
      </w:pPr>
      <w:r>
        <w:t xml:space="preserve">Специалист, осуществляющий прием заявлений на оказание муниципальной услуги, а также иные должностные лица, работающие с инвалидами, должны быть проинструктированы </w:t>
      </w:r>
      <w:r>
        <w:lastRenderedPageBreak/>
        <w:t xml:space="preserve">или обучены по вопросам, связанным с обеспечением доступности для инвалидов объектов социальной, инженерной и транспортной инфраструктуры и услуг в соответствии с законодательством Российской Федерации и законодательством Удмуртской Республики. </w:t>
      </w:r>
    </w:p>
    <w:p w14:paraId="4A3FAFE1" w14:textId="77777777" w:rsidR="009707A0" w:rsidRDefault="009707A0">
      <w:pPr>
        <w:widowControl w:val="0"/>
        <w:ind w:firstLine="567"/>
        <w:jc w:val="both"/>
        <w:rPr>
          <w:rStyle w:val="a6"/>
          <w:color w:val="auto"/>
          <w:sz w:val="24"/>
          <w:szCs w:val="24"/>
        </w:rPr>
      </w:pPr>
      <w:r>
        <w:t xml:space="preserve">Рабочее место </w:t>
      </w:r>
      <w:proofErr w:type="gramStart"/>
      <w:r>
        <w:t>специалиста, осуществляющего прием заявлений на оказание муниципальной услуги оборудуется</w:t>
      </w:r>
      <w:proofErr w:type="gramEnd"/>
      <w:r>
        <w:t xml:space="preserve"> персональным компьютером с возможностью доступа к необходимым информационным базам данных и печатающим устройством (принтером). </w:t>
      </w:r>
    </w:p>
    <w:p w14:paraId="084B2268" w14:textId="77777777" w:rsidR="009707A0" w:rsidRDefault="009707A0">
      <w:pPr>
        <w:widowControl w:val="0"/>
        <w:autoSpaceDE w:val="0"/>
        <w:ind w:firstLine="567"/>
        <w:jc w:val="both"/>
        <w:rPr>
          <w:sz w:val="12"/>
          <w:szCs w:val="12"/>
        </w:rPr>
      </w:pPr>
      <w:r>
        <w:rPr>
          <w:rStyle w:val="a6"/>
          <w:color w:val="auto"/>
          <w:sz w:val="24"/>
          <w:szCs w:val="24"/>
        </w:rPr>
        <w:t>Информирование заявителей по вопросам предоставления муниципальной услуги осуществляется специалистами, осуществляющими прием заявлений на оказание муниципальной услуги, в порядке общей очереди либо по предварительной записи.</w:t>
      </w:r>
    </w:p>
    <w:p w14:paraId="4573B730" w14:textId="77777777" w:rsidR="009707A0" w:rsidRDefault="009707A0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12"/>
          <w:szCs w:val="12"/>
        </w:rPr>
      </w:pPr>
      <w:bookmarkStart w:id="16" w:name="_toc236"/>
      <w:bookmarkEnd w:id="16"/>
    </w:p>
    <w:p w14:paraId="03478A40" w14:textId="77777777" w:rsidR="009707A0" w:rsidRDefault="009707A0">
      <w:pPr>
        <w:pStyle w:val="3"/>
        <w:spacing w:before="0" w:after="0"/>
        <w:ind w:left="0" w:firstLine="540"/>
        <w:jc w:val="center"/>
        <w:rPr>
          <w:sz w:val="12"/>
          <w:szCs w:val="12"/>
        </w:rPr>
      </w:pPr>
      <w:bookmarkStart w:id="17" w:name="_toc237"/>
      <w:bookmarkEnd w:id="17"/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14:paraId="6A8F7C9C" w14:textId="77777777" w:rsidR="009707A0" w:rsidRDefault="009707A0">
      <w:pPr>
        <w:rPr>
          <w:sz w:val="12"/>
          <w:szCs w:val="12"/>
        </w:rPr>
      </w:pPr>
    </w:p>
    <w:p w14:paraId="1DAC51D4" w14:textId="77777777" w:rsidR="009707A0" w:rsidRDefault="009707A0">
      <w:pPr>
        <w:ind w:firstLine="540"/>
        <w:jc w:val="both"/>
      </w:pPr>
      <w:r>
        <w:t>35. Показателями доступности и качества муниципальной услуги являются:</w:t>
      </w:r>
    </w:p>
    <w:p w14:paraId="76CC04BC" w14:textId="77777777" w:rsidR="009707A0" w:rsidRDefault="009707A0">
      <w:pPr>
        <w:ind w:firstLine="540"/>
        <w:jc w:val="both"/>
      </w:pPr>
      <w:r>
        <w:t>обеспечение информирования заявителей о месте нахождения и графике работы Администрации;</w:t>
      </w:r>
    </w:p>
    <w:p w14:paraId="0BDE8E85" w14:textId="77777777" w:rsidR="009707A0" w:rsidRDefault="009707A0">
      <w:pPr>
        <w:ind w:firstLine="540"/>
        <w:jc w:val="both"/>
      </w:pPr>
      <w:r>
        <w:t>обеспечение информирования заявителей о порядке предоставления муниципальной услуги;</w:t>
      </w:r>
    </w:p>
    <w:p w14:paraId="740E3F48" w14:textId="77777777" w:rsidR="009707A0" w:rsidRDefault="009707A0">
      <w:pPr>
        <w:ind w:firstLine="540"/>
        <w:jc w:val="both"/>
      </w:pPr>
      <w:r>
        <w:t>своевременность приёма заявителей в Администрации;</w:t>
      </w:r>
    </w:p>
    <w:p w14:paraId="619EAB7C" w14:textId="77777777" w:rsidR="009707A0" w:rsidRDefault="009707A0">
      <w:pPr>
        <w:ind w:firstLine="540"/>
        <w:jc w:val="both"/>
      </w:pPr>
      <w:r>
        <w:t>своевременность рассмотрения документов, представленных заявителем;</w:t>
      </w:r>
    </w:p>
    <w:p w14:paraId="1F25977B" w14:textId="77777777" w:rsidR="009707A0" w:rsidRDefault="009707A0">
      <w:pPr>
        <w:ind w:firstLine="540"/>
        <w:jc w:val="both"/>
      </w:pPr>
      <w:r>
        <w:t>своевременность принятия должностными лицами Администрации решения о предоставлении муниципальной услуги или отказе в предоставлении муниципальной услуги;</w:t>
      </w:r>
    </w:p>
    <w:p w14:paraId="0030FE96" w14:textId="77777777" w:rsidR="009707A0" w:rsidRDefault="009707A0">
      <w:pPr>
        <w:autoSpaceDE w:val="0"/>
        <w:ind w:firstLine="540"/>
        <w:jc w:val="both"/>
      </w:pPr>
      <w:r>
        <w:t>отсутствие жалоб со стороны заявителей о защите нарушенных прав или законных интересов заявителей при получении муниципальной услуги;</w:t>
      </w:r>
    </w:p>
    <w:p w14:paraId="72A37D1B" w14:textId="77777777" w:rsidR="009707A0" w:rsidRDefault="009707A0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снижение среднего числа обращений заявителей для получения муниципальной услуги, до 2;</w:t>
      </w:r>
    </w:p>
    <w:p w14:paraId="050372FE" w14:textId="77777777" w:rsidR="009707A0" w:rsidRDefault="009707A0">
      <w:pPr>
        <w:ind w:firstLine="540"/>
        <w:jc w:val="both"/>
        <w:rPr>
          <w:sz w:val="12"/>
          <w:szCs w:val="12"/>
        </w:rPr>
      </w:pPr>
      <w:r>
        <w:t>ожидание в очереди при обращении заявителя для получения муниципальной услуги не более 15 минут.</w:t>
      </w:r>
    </w:p>
    <w:p w14:paraId="705F37A3" w14:textId="77777777" w:rsidR="009707A0" w:rsidRDefault="009707A0">
      <w:pPr>
        <w:ind w:firstLine="540"/>
        <w:jc w:val="both"/>
        <w:rPr>
          <w:sz w:val="12"/>
          <w:szCs w:val="12"/>
        </w:rPr>
      </w:pPr>
    </w:p>
    <w:p w14:paraId="0FE65F5B" w14:textId="77777777" w:rsidR="009707A0" w:rsidRDefault="009707A0">
      <w:pPr>
        <w:pStyle w:val="3"/>
        <w:spacing w:before="0" w:after="0"/>
        <w:jc w:val="center"/>
        <w:rPr>
          <w:sz w:val="12"/>
          <w:szCs w:val="12"/>
        </w:rPr>
      </w:pPr>
      <w:bookmarkStart w:id="18" w:name="_toc249"/>
      <w:bookmarkEnd w:id="18"/>
      <w:r>
        <w:rPr>
          <w:rFonts w:ascii="Times New Roman" w:hAnsi="Times New Roman" w:cs="Times New Roman"/>
          <w:bCs w:val="0"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14:paraId="13E4D258" w14:textId="77777777" w:rsidR="009707A0" w:rsidRDefault="009707A0">
      <w:pPr>
        <w:autoSpaceDE w:val="0"/>
        <w:ind w:left="900"/>
        <w:jc w:val="both"/>
        <w:rPr>
          <w:sz w:val="12"/>
          <w:szCs w:val="12"/>
        </w:rPr>
      </w:pPr>
    </w:p>
    <w:p w14:paraId="4C663ADB" w14:textId="77777777" w:rsidR="009707A0" w:rsidRDefault="009707A0">
      <w:pPr>
        <w:ind w:firstLine="540"/>
        <w:jc w:val="both"/>
      </w:pPr>
      <w:r>
        <w:t xml:space="preserve">35.1. Обращение в электронной форме по вопросам, связанным с предоставлением муниципальной услуги (информированием), направляется на адрес электронной почты Администрации – </w:t>
      </w:r>
      <w:r w:rsidR="008D0F95">
        <w:rPr>
          <w:rFonts w:ascii="Arial" w:hAnsi="Arial" w:cs="Arial"/>
          <w:sz w:val="21"/>
          <w:szCs w:val="21"/>
          <w:shd w:val="clear" w:color="auto" w:fill="FFFFFF"/>
        </w:rPr>
        <w:t>kezadm@udm.net</w:t>
      </w:r>
      <w:r>
        <w:t xml:space="preserve"> или через раздел «Интернет-приемная» официального сайта муниципального образования </w:t>
      </w:r>
      <w:r w:rsidR="0075631C">
        <w:t xml:space="preserve">«Муниципальный округ </w:t>
      </w:r>
      <w:proofErr w:type="spellStart"/>
      <w:r w:rsidR="0075631C">
        <w:t>Кезский</w:t>
      </w:r>
      <w:proofErr w:type="spellEnd"/>
      <w:r w:rsidR="0075631C">
        <w:t xml:space="preserve"> район Удмуртской Республики»</w:t>
      </w:r>
      <w:r>
        <w:t xml:space="preserve"> - </w:t>
      </w:r>
      <w:r w:rsidR="008D0F95" w:rsidRPr="008D0F95">
        <w:t>https://www.kez.udmurt.ru/</w:t>
      </w:r>
    </w:p>
    <w:p w14:paraId="08ECC8F1" w14:textId="77777777" w:rsidR="009707A0" w:rsidRDefault="009707A0">
      <w:pPr>
        <w:ind w:firstLine="540"/>
        <w:jc w:val="both"/>
      </w:pPr>
      <w:r>
        <w:t>В обращении заявитель в обязательном порядке указывает фамилию, имя отчество, либо наименование юридического лица,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</w:p>
    <w:p w14:paraId="7EE56FCF" w14:textId="77777777" w:rsidR="009707A0" w:rsidRDefault="009707A0">
      <w:pPr>
        <w:ind w:firstLine="540"/>
        <w:jc w:val="both"/>
      </w:pPr>
      <w:r>
        <w:t>Ответ на обращение, поступившее в Администрацию в форме электронного документа, направляется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14:paraId="42FF431F" w14:textId="77777777" w:rsidR="009707A0" w:rsidRDefault="009707A0">
      <w:pPr>
        <w:ind w:firstLine="540"/>
        <w:jc w:val="both"/>
        <w:rPr>
          <w:sz w:val="12"/>
          <w:szCs w:val="12"/>
        </w:rPr>
      </w:pPr>
      <w:r>
        <w:t>35.2. Предоставление муниципальной услуги в электронной форме осуществляется на базе информационных систем, включая государственные информационные системы, составляющие информационно-технологическую и коммуникационную инфраструктуру, в том числе с использованием федеральной государственной информационной системы «Единый портал государственных и муниципальных услуг (функций)» и государственной информационной системы Удмуртской Республики «Портал государственных и муниципальных услуг (функций).</w:t>
      </w:r>
    </w:p>
    <w:p w14:paraId="55BEDDE4" w14:textId="77777777" w:rsidR="009707A0" w:rsidRDefault="009707A0">
      <w:pPr>
        <w:ind w:firstLine="540"/>
        <w:jc w:val="both"/>
        <w:rPr>
          <w:sz w:val="12"/>
          <w:szCs w:val="12"/>
        </w:rPr>
      </w:pPr>
    </w:p>
    <w:p w14:paraId="27A2F1F7" w14:textId="77777777" w:rsidR="00E8220C" w:rsidRDefault="00E8220C">
      <w:pPr>
        <w:ind w:firstLine="540"/>
        <w:jc w:val="both"/>
        <w:rPr>
          <w:sz w:val="12"/>
          <w:szCs w:val="12"/>
        </w:rPr>
      </w:pPr>
    </w:p>
    <w:p w14:paraId="31295657" w14:textId="77777777" w:rsidR="00E8220C" w:rsidRDefault="00E8220C">
      <w:pPr>
        <w:ind w:firstLine="540"/>
        <w:jc w:val="both"/>
        <w:rPr>
          <w:sz w:val="12"/>
          <w:szCs w:val="12"/>
        </w:rPr>
      </w:pPr>
    </w:p>
    <w:p w14:paraId="19E217A2" w14:textId="77777777" w:rsidR="00E8220C" w:rsidRDefault="00E8220C">
      <w:pPr>
        <w:ind w:firstLine="540"/>
        <w:jc w:val="both"/>
        <w:rPr>
          <w:sz w:val="12"/>
          <w:szCs w:val="12"/>
        </w:rPr>
      </w:pPr>
    </w:p>
    <w:p w14:paraId="11B15508" w14:textId="77777777" w:rsidR="00E8220C" w:rsidRDefault="00E8220C">
      <w:pPr>
        <w:ind w:firstLine="540"/>
        <w:jc w:val="both"/>
        <w:rPr>
          <w:sz w:val="12"/>
          <w:szCs w:val="12"/>
        </w:rPr>
      </w:pPr>
    </w:p>
    <w:p w14:paraId="5B17C9B4" w14:textId="77777777" w:rsidR="00E8220C" w:rsidRDefault="00E8220C">
      <w:pPr>
        <w:ind w:firstLine="540"/>
        <w:jc w:val="both"/>
        <w:rPr>
          <w:sz w:val="12"/>
          <w:szCs w:val="12"/>
        </w:rPr>
      </w:pPr>
    </w:p>
    <w:p w14:paraId="165367AC" w14:textId="77777777" w:rsidR="009707A0" w:rsidRDefault="009707A0">
      <w:pPr>
        <w:pStyle w:val="3"/>
        <w:spacing w:before="0" w:after="0"/>
        <w:ind w:left="0" w:firstLine="540"/>
        <w:jc w:val="center"/>
        <w:rPr>
          <w:sz w:val="12"/>
          <w:szCs w:val="12"/>
        </w:rPr>
      </w:pPr>
      <w:bookmarkStart w:id="19" w:name="_toc256"/>
      <w:bookmarkEnd w:id="19"/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III</w:t>
      </w:r>
      <w:r>
        <w:rPr>
          <w:rFonts w:ascii="Times New Roman" w:hAnsi="Times New Roman" w:cs="Times New Roman"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18BCDDEB" w14:textId="77777777" w:rsidR="009707A0" w:rsidRDefault="009707A0">
      <w:pPr>
        <w:rPr>
          <w:sz w:val="12"/>
          <w:szCs w:val="12"/>
        </w:rPr>
      </w:pPr>
    </w:p>
    <w:p w14:paraId="209A4F33" w14:textId="77777777" w:rsidR="009707A0" w:rsidRDefault="009707A0">
      <w:pPr>
        <w:shd w:val="clear" w:color="auto" w:fill="FFFFFF"/>
        <w:tabs>
          <w:tab w:val="left" w:pos="1416"/>
        </w:tabs>
        <w:spacing w:line="322" w:lineRule="exact"/>
        <w:ind w:firstLine="540"/>
        <w:jc w:val="both"/>
      </w:pPr>
      <w:r>
        <w:rPr>
          <w:spacing w:val="-6"/>
        </w:rPr>
        <w:t xml:space="preserve">36. Предоставление муниципальной услуги включает в себя следующие </w:t>
      </w:r>
      <w:r>
        <w:rPr>
          <w:spacing w:val="-5"/>
        </w:rPr>
        <w:t>административные процедуры:</w:t>
      </w:r>
    </w:p>
    <w:p w14:paraId="5ADD0E4C" w14:textId="77777777" w:rsidR="009707A0" w:rsidRDefault="009707A0">
      <w:pPr>
        <w:autoSpaceDE w:val="0"/>
        <w:ind w:firstLine="539"/>
        <w:jc w:val="both"/>
      </w:pPr>
      <w:r>
        <w:t>прием, первичная обработка, регистрация заявления и прилагаемых к нему документов, и направление их должностному лицу для определения исполнителя муниципальной услуги;</w:t>
      </w:r>
    </w:p>
    <w:p w14:paraId="6D7A7158" w14:textId="77777777" w:rsidR="009707A0" w:rsidRDefault="009707A0">
      <w:pPr>
        <w:autoSpaceDE w:val="0"/>
        <w:ind w:firstLine="539"/>
        <w:jc w:val="both"/>
      </w:pPr>
      <w:r>
        <w:t xml:space="preserve">рассмотрение  заявления и прилагаемых к нему документов, принятие решения о прекращении права постоянного (бессрочного) пользования земельным участком либо мотивированный отказ в прекращении права постоянного (бессрочного) пользования земельным участком; </w:t>
      </w:r>
    </w:p>
    <w:p w14:paraId="0D5B20DA" w14:textId="77777777" w:rsidR="009707A0" w:rsidRDefault="009707A0">
      <w:pPr>
        <w:autoSpaceDE w:val="0"/>
        <w:ind w:firstLine="540"/>
        <w:jc w:val="both"/>
      </w:pPr>
      <w:r>
        <w:t>рассмотрение, проверка содержания и подписание постановления Администрации;</w:t>
      </w:r>
    </w:p>
    <w:p w14:paraId="7C08039D" w14:textId="77777777" w:rsidR="009707A0" w:rsidRDefault="009707A0">
      <w:pPr>
        <w:autoSpaceDE w:val="0"/>
        <w:ind w:firstLine="540"/>
        <w:jc w:val="both"/>
      </w:pPr>
      <w:r>
        <w:t>извещение заявителя о подписании постановления Администрации и его рассылка.</w:t>
      </w:r>
    </w:p>
    <w:p w14:paraId="5A7F959F" w14:textId="77777777" w:rsidR="009707A0" w:rsidRDefault="009707A0">
      <w:pPr>
        <w:autoSpaceDE w:val="0"/>
        <w:ind w:firstLine="540"/>
        <w:jc w:val="both"/>
        <w:rPr>
          <w:b/>
          <w:spacing w:val="-5"/>
          <w:sz w:val="12"/>
          <w:szCs w:val="12"/>
        </w:rPr>
      </w:pPr>
      <w:r>
        <w:t>37. Блок-схема предоставления муниципальной услуги представлена в приложении 1 к настоящему Административному регламенту.</w:t>
      </w:r>
    </w:p>
    <w:p w14:paraId="6B9BCAB4" w14:textId="77777777" w:rsidR="009707A0" w:rsidRDefault="009707A0">
      <w:pPr>
        <w:shd w:val="clear" w:color="auto" w:fill="FFFFFF"/>
        <w:tabs>
          <w:tab w:val="left" w:pos="1416"/>
        </w:tabs>
        <w:jc w:val="both"/>
        <w:rPr>
          <w:b/>
          <w:spacing w:val="-5"/>
          <w:sz w:val="12"/>
          <w:szCs w:val="12"/>
        </w:rPr>
      </w:pPr>
    </w:p>
    <w:p w14:paraId="52BC4257" w14:textId="77777777" w:rsidR="009707A0" w:rsidRDefault="009707A0">
      <w:pPr>
        <w:pStyle w:val="3"/>
        <w:spacing w:before="0" w:after="0"/>
        <w:ind w:left="0" w:firstLine="540"/>
        <w:jc w:val="center"/>
        <w:rPr>
          <w:sz w:val="12"/>
          <w:szCs w:val="12"/>
        </w:rPr>
      </w:pPr>
      <w:bookmarkStart w:id="20" w:name="_toc265"/>
      <w:bookmarkEnd w:id="20"/>
      <w:r>
        <w:rPr>
          <w:rFonts w:ascii="Times New Roman" w:hAnsi="Times New Roman" w:cs="Times New Roman"/>
          <w:sz w:val="24"/>
          <w:szCs w:val="24"/>
        </w:rPr>
        <w:t>Прием, первичная обработка, регистрация заявления и прилагаемых к нему документов, и направление их должностному лицу для определения исполнителя муниципальной услуги</w:t>
      </w:r>
    </w:p>
    <w:p w14:paraId="1B49F3A0" w14:textId="77777777" w:rsidR="009707A0" w:rsidRDefault="009707A0">
      <w:pPr>
        <w:rPr>
          <w:sz w:val="12"/>
          <w:szCs w:val="12"/>
        </w:rPr>
      </w:pPr>
    </w:p>
    <w:p w14:paraId="7F1409CD" w14:textId="77777777" w:rsidR="009707A0" w:rsidRDefault="009707A0">
      <w:pPr>
        <w:autoSpaceDE w:val="0"/>
        <w:ind w:firstLine="720"/>
        <w:jc w:val="both"/>
      </w:pPr>
      <w:r>
        <w:t>38. Основанием для начала предоставления муниципальной услуги является поступление в адрес Администрации заявления и прилагаемых к нему документов одним из следующих способов:</w:t>
      </w:r>
    </w:p>
    <w:p w14:paraId="3EC90505" w14:textId="77777777" w:rsidR="009707A0" w:rsidRDefault="009707A0">
      <w:pPr>
        <w:autoSpaceDE w:val="0"/>
        <w:ind w:firstLine="740"/>
        <w:jc w:val="both"/>
      </w:pPr>
      <w:r>
        <w:t>а) путем личного обращения в Администрацию;</w:t>
      </w:r>
    </w:p>
    <w:p w14:paraId="40D25AEC" w14:textId="77777777" w:rsidR="009707A0" w:rsidRDefault="009707A0">
      <w:pPr>
        <w:autoSpaceDE w:val="0"/>
        <w:ind w:firstLine="740"/>
        <w:jc w:val="both"/>
      </w:pPr>
      <w:r>
        <w:t>б) через организации федеральной почтовой связи;</w:t>
      </w:r>
    </w:p>
    <w:p w14:paraId="60F6DBDC" w14:textId="77777777" w:rsidR="009707A0" w:rsidRDefault="009707A0">
      <w:pPr>
        <w:tabs>
          <w:tab w:val="left" w:pos="851"/>
        </w:tabs>
        <w:autoSpaceDE w:val="0"/>
        <w:ind w:firstLine="740"/>
        <w:jc w:val="both"/>
      </w:pPr>
      <w:r>
        <w:t>в) через федеральную государственную информационную систему «Единый портал государственных и муниципальных услуг (функций)» или государственную информационную систему Удмуртской Республики «Портал государственных и муниципальных услуг (функций)»;</w:t>
      </w:r>
    </w:p>
    <w:p w14:paraId="795D75BD" w14:textId="77777777" w:rsidR="009707A0" w:rsidRDefault="009707A0">
      <w:pPr>
        <w:autoSpaceDE w:val="0"/>
        <w:ind w:firstLine="720"/>
        <w:jc w:val="both"/>
      </w:pPr>
      <w:r>
        <w:t>г) через многофункциональный центр.</w:t>
      </w:r>
    </w:p>
    <w:p w14:paraId="117AC64E" w14:textId="77777777" w:rsidR="009707A0" w:rsidRDefault="009707A0">
      <w:pPr>
        <w:ind w:firstLine="720"/>
        <w:jc w:val="both"/>
      </w:pPr>
      <w:r>
        <w:t>39. При личном обращении для предоставления муниципальной услуги обязательным условием является наличие документа, удостоверяющего личность заявителя.</w:t>
      </w:r>
    </w:p>
    <w:p w14:paraId="2E164E84" w14:textId="77777777" w:rsidR="009707A0" w:rsidRDefault="009707A0">
      <w:pPr>
        <w:ind w:firstLine="720"/>
        <w:jc w:val="both"/>
      </w:pPr>
      <w:r>
        <w:t>40. Сотрудник, ответственный за прием документов:</w:t>
      </w:r>
    </w:p>
    <w:p w14:paraId="28CEEFED" w14:textId="77777777" w:rsidR="009707A0" w:rsidRDefault="009707A0">
      <w:pPr>
        <w:ind w:firstLine="720"/>
        <w:jc w:val="both"/>
        <w:rPr>
          <w:szCs w:val="28"/>
        </w:rPr>
      </w:pPr>
      <w:r>
        <w:t>1) устанавливает личность заявителя, в том числе проверяет документ, удостоверяющий личность заявителя, либо полномочия представителя;</w:t>
      </w:r>
    </w:p>
    <w:p w14:paraId="25D72600" w14:textId="77777777" w:rsidR="009707A0" w:rsidRDefault="009707A0">
      <w:pPr>
        <w:ind w:firstLine="720"/>
        <w:jc w:val="both"/>
        <w:rPr>
          <w:szCs w:val="28"/>
        </w:rPr>
      </w:pPr>
      <w:r>
        <w:rPr>
          <w:szCs w:val="28"/>
        </w:rPr>
        <w:t>2) проводит проверку перечисленных в настоящем Административном регламенте документов на предмет соответствия их установленным требованиям, удостоверяясь, что:</w:t>
      </w:r>
    </w:p>
    <w:p w14:paraId="49D98BBE" w14:textId="77777777" w:rsidR="009707A0" w:rsidRDefault="009707A0">
      <w:pPr>
        <w:ind w:firstLine="720"/>
        <w:jc w:val="both"/>
        <w:rPr>
          <w:szCs w:val="28"/>
        </w:rPr>
      </w:pPr>
      <w:r>
        <w:rPr>
          <w:szCs w:val="28"/>
        </w:rPr>
        <w:t>- документы в установленных случаях нотариально заверены, при необходимости, сличает с оригиналом;</w:t>
      </w:r>
    </w:p>
    <w:p w14:paraId="39D2C546" w14:textId="77777777" w:rsidR="009707A0" w:rsidRDefault="009707A0">
      <w:pPr>
        <w:ind w:firstLine="720"/>
        <w:jc w:val="both"/>
        <w:rPr>
          <w:szCs w:val="28"/>
        </w:rPr>
      </w:pPr>
      <w:r>
        <w:rPr>
          <w:szCs w:val="28"/>
        </w:rPr>
        <w:t>- тексты документов написаны разборчиво;</w:t>
      </w:r>
    </w:p>
    <w:p w14:paraId="65E6F2AF" w14:textId="77777777" w:rsidR="009707A0" w:rsidRDefault="009707A0">
      <w:pPr>
        <w:ind w:firstLine="720"/>
        <w:jc w:val="both"/>
        <w:rPr>
          <w:szCs w:val="28"/>
        </w:rPr>
      </w:pPr>
      <w:r>
        <w:rPr>
          <w:szCs w:val="28"/>
        </w:rPr>
        <w:t>- в документах нет подчисток, приписок, зачеркнутых слов и иных не оговоренных исправлений;</w:t>
      </w:r>
    </w:p>
    <w:p w14:paraId="67F8FEC3" w14:textId="77777777" w:rsidR="009707A0" w:rsidRDefault="009707A0">
      <w:pPr>
        <w:ind w:firstLine="720"/>
        <w:jc w:val="both"/>
        <w:rPr>
          <w:szCs w:val="28"/>
        </w:rPr>
      </w:pPr>
      <w:r>
        <w:rPr>
          <w:szCs w:val="28"/>
        </w:rPr>
        <w:t>- документы не исполнены карандашом;</w:t>
      </w:r>
    </w:p>
    <w:p w14:paraId="56525ADA" w14:textId="77777777" w:rsidR="009707A0" w:rsidRDefault="009707A0">
      <w:pPr>
        <w:ind w:firstLine="720"/>
        <w:jc w:val="both"/>
        <w:rPr>
          <w:szCs w:val="28"/>
        </w:rPr>
      </w:pPr>
      <w:r>
        <w:rPr>
          <w:szCs w:val="28"/>
        </w:rPr>
        <w:t>- документы не имеют серьезных повреждений, наличие которых не позволяет однозначно истолковать их содержание;</w:t>
      </w:r>
    </w:p>
    <w:p w14:paraId="30743922" w14:textId="77777777" w:rsidR="009707A0" w:rsidRDefault="009707A0">
      <w:pPr>
        <w:ind w:firstLine="720"/>
        <w:jc w:val="both"/>
      </w:pPr>
      <w:r>
        <w:rPr>
          <w:szCs w:val="28"/>
        </w:rPr>
        <w:t>- не истек срок действия представленных документов.</w:t>
      </w:r>
    </w:p>
    <w:p w14:paraId="75C0A251" w14:textId="77777777" w:rsidR="009707A0" w:rsidRDefault="009707A0">
      <w:pPr>
        <w:widowControl w:val="0"/>
        <w:ind w:firstLine="720"/>
        <w:jc w:val="both"/>
        <w:rPr>
          <w:szCs w:val="28"/>
        </w:rPr>
      </w:pPr>
      <w:r>
        <w:t>41. Заявления регистрируются в Администрации в порядке делопроизводства в течение одного дня с момента поступления. По желанию заявителя при приеме и регистрации заявления на втором экземпляре должностное лицо, осуществляющее прием, проставляет отметку о принятии  с указанием даты представления.</w:t>
      </w:r>
    </w:p>
    <w:p w14:paraId="7A1FFCE0" w14:textId="77777777" w:rsidR="009707A0" w:rsidRDefault="009707A0">
      <w:pPr>
        <w:widowControl w:val="0"/>
        <w:ind w:firstLine="720"/>
        <w:jc w:val="both"/>
      </w:pPr>
      <w:r>
        <w:rPr>
          <w:szCs w:val="28"/>
        </w:rPr>
        <w:t>42. В течение одного дня с момента регистрации заявления с резолюцией передаются в Управление на рассмотрение.</w:t>
      </w:r>
    </w:p>
    <w:p w14:paraId="38351C87" w14:textId="77777777" w:rsidR="009707A0" w:rsidRDefault="009707A0">
      <w:pPr>
        <w:widowControl w:val="0"/>
        <w:ind w:firstLine="720"/>
        <w:jc w:val="both"/>
        <w:rPr>
          <w:sz w:val="12"/>
          <w:szCs w:val="12"/>
        </w:rPr>
      </w:pPr>
      <w:r>
        <w:t>Максимальный срок регистрации заявления и передачи его на исполнение составляет 3 дня.</w:t>
      </w:r>
    </w:p>
    <w:p w14:paraId="68944A52" w14:textId="77777777" w:rsidR="009707A0" w:rsidRDefault="009707A0">
      <w:pPr>
        <w:autoSpaceDE w:val="0"/>
        <w:ind w:firstLine="540"/>
        <w:jc w:val="both"/>
        <w:rPr>
          <w:sz w:val="12"/>
          <w:szCs w:val="12"/>
        </w:rPr>
      </w:pPr>
    </w:p>
    <w:p w14:paraId="1BF41F7B" w14:textId="77777777" w:rsidR="009707A0" w:rsidRDefault="009707A0">
      <w:pPr>
        <w:pStyle w:val="3"/>
        <w:spacing w:before="0" w:after="0"/>
        <w:ind w:left="0" w:firstLine="540"/>
        <w:jc w:val="center"/>
        <w:rPr>
          <w:sz w:val="12"/>
          <w:szCs w:val="12"/>
        </w:rPr>
      </w:pPr>
      <w:bookmarkStart w:id="21" w:name="_toc286"/>
      <w:bookmarkEnd w:id="21"/>
      <w:r>
        <w:rPr>
          <w:rFonts w:ascii="Times New Roman" w:hAnsi="Times New Roman" w:cs="Times New Roman"/>
          <w:sz w:val="24"/>
          <w:szCs w:val="24"/>
        </w:rPr>
        <w:lastRenderedPageBreak/>
        <w:t>Рассмотрение заявления и прилагаемых к нему документов, принятие решения о прекращении права постоянного (бессрочного) пользования земельным участком либо мотивированный отказ в прекращении права постоянного (бессрочного) пользования земельным участком</w:t>
      </w:r>
    </w:p>
    <w:p w14:paraId="7F68768A" w14:textId="77777777" w:rsidR="009707A0" w:rsidRDefault="009707A0">
      <w:pPr>
        <w:rPr>
          <w:sz w:val="12"/>
          <w:szCs w:val="12"/>
        </w:rPr>
      </w:pPr>
    </w:p>
    <w:p w14:paraId="65988990" w14:textId="77777777" w:rsidR="009707A0" w:rsidRDefault="009707A0">
      <w:pPr>
        <w:pStyle w:val="15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43. В тот же день, когда поступило заявление в Управление, начальник </w:t>
      </w:r>
      <w:r w:rsidR="008D0F95">
        <w:rPr>
          <w:rFonts w:ascii="Times New Roman" w:hAnsi="Times New Roman" w:cs="Times New Roman"/>
          <w:sz w:val="24"/>
          <w:szCs w:val="24"/>
        </w:rPr>
        <w:t>Отдела</w:t>
      </w:r>
      <w:r>
        <w:rPr>
          <w:rFonts w:ascii="Times New Roman" w:hAnsi="Times New Roman" w:cs="Times New Roman"/>
          <w:sz w:val="24"/>
          <w:szCs w:val="24"/>
        </w:rPr>
        <w:t xml:space="preserve"> определяет должностное лицо, ответственное за принятие соответствующего решения (далее – должностное лицо </w:t>
      </w:r>
      <w:r w:rsidR="008D0F95">
        <w:rPr>
          <w:rFonts w:ascii="Times New Roman" w:hAnsi="Times New Roman" w:cs="Times New Roman"/>
          <w:sz w:val="24"/>
          <w:szCs w:val="24"/>
        </w:rPr>
        <w:t>Отдела</w:t>
      </w:r>
      <w:r>
        <w:rPr>
          <w:rFonts w:ascii="Times New Roman" w:hAnsi="Times New Roman" w:cs="Times New Roman"/>
          <w:sz w:val="24"/>
          <w:szCs w:val="24"/>
        </w:rPr>
        <w:t>), и передает ему на исполнение, поступившее в адрес Администрации заявление.</w:t>
      </w:r>
    </w:p>
    <w:p w14:paraId="27E235DA" w14:textId="77777777" w:rsidR="009707A0" w:rsidRDefault="009707A0">
      <w:pPr>
        <w:ind w:firstLine="567"/>
        <w:jc w:val="both"/>
      </w:pPr>
      <w:r>
        <w:t xml:space="preserve">44.При рассмотрении заявления  должностное лицо </w:t>
      </w:r>
      <w:r w:rsidR="008D0F95">
        <w:t>Отдела</w:t>
      </w:r>
      <w:r>
        <w:t xml:space="preserve"> проверяет: оформлено ли заявление в соответствии с требованиями, указанными в пункте 23 настоящего Административного регламента; представлен ли полный комплект документов, указанный в пункте 20 настоящего Административного регламента; проверяет сведения, содержащиеся в документах, представленных заявителем, на предмет их достоверности и соответствия требованиям законодательства.</w:t>
      </w:r>
    </w:p>
    <w:p w14:paraId="2C38AC30" w14:textId="77777777" w:rsidR="009707A0" w:rsidRDefault="009707A0">
      <w:pPr>
        <w:ind w:firstLine="567"/>
        <w:jc w:val="both"/>
      </w:pPr>
      <w:r>
        <w:t xml:space="preserve">В случае необходимости, оформляет запросы в ФГБУ «ФКП </w:t>
      </w:r>
      <w:proofErr w:type="spellStart"/>
      <w:r>
        <w:t>Росреестра</w:t>
      </w:r>
      <w:proofErr w:type="spellEnd"/>
      <w:r>
        <w:t xml:space="preserve">» по Удмуртской Республике, Управление </w:t>
      </w:r>
      <w:proofErr w:type="spellStart"/>
      <w:r>
        <w:t>Росреестра</w:t>
      </w:r>
      <w:proofErr w:type="spellEnd"/>
      <w:r>
        <w:t xml:space="preserve"> по Удмуртской Республике, для получения документов, необходимых при предоставлении муниципальной услуги.</w:t>
      </w:r>
    </w:p>
    <w:p w14:paraId="15326590" w14:textId="77777777" w:rsidR="009707A0" w:rsidRDefault="009707A0">
      <w:pPr>
        <w:ind w:firstLine="567"/>
        <w:jc w:val="both"/>
      </w:pPr>
      <w:r>
        <w:t>Максимальный срок выполнения административного действия 2 рабочих дня.</w:t>
      </w:r>
    </w:p>
    <w:p w14:paraId="496EFAA9" w14:textId="77777777" w:rsidR="009707A0" w:rsidRDefault="009707A0">
      <w:pPr>
        <w:pStyle w:val="15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45. При установлении фактов: подачи заявления лицом, не соответствующим требованиям, установленным пунктом 2 настоящего Административного регламента; земельным участком, указанным в заявлении, Администрация не вправе распоряжаться; отсутствия документов, указанных в пункте 20 настоящего Административного регламента;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наличия в документах, представленных заявителем либо полученных от ФГБУ «ФКП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по Удмуртской Республике,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Удмуртской Республике, недостоверных, противоречивых сведений или несоответствия их требованиям законодательства должностное лицо </w:t>
      </w:r>
      <w:r w:rsidR="008D0F95">
        <w:rPr>
          <w:rFonts w:ascii="Times New Roman" w:hAnsi="Times New Roman" w:cs="Times New Roman"/>
          <w:sz w:val="24"/>
          <w:szCs w:val="24"/>
        </w:rPr>
        <w:t>Отдела</w:t>
      </w:r>
      <w:r>
        <w:rPr>
          <w:rFonts w:ascii="Times New Roman" w:hAnsi="Times New Roman" w:cs="Times New Roman"/>
          <w:sz w:val="24"/>
          <w:szCs w:val="24"/>
        </w:rPr>
        <w:t xml:space="preserve"> готовит проект мотивированного отказа и проект уведомления заявителю о наличии препятствий для предоставления муниципальной услуги, в котором должно быть указано содержание выявленных недостатков, разъяснены причины отказа в предоставлении муниципальной услуги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(далее – проект уведомления).</w:t>
      </w:r>
    </w:p>
    <w:p w14:paraId="41930BD2" w14:textId="77777777" w:rsidR="009707A0" w:rsidRDefault="009707A0">
      <w:pPr>
        <w:pStyle w:val="15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административного действия 7 рабочих дней.</w:t>
      </w:r>
    </w:p>
    <w:p w14:paraId="41395CBE" w14:textId="77777777" w:rsidR="009707A0" w:rsidRDefault="009707A0">
      <w:pPr>
        <w:autoSpaceDE w:val="0"/>
        <w:ind w:firstLine="540"/>
        <w:jc w:val="both"/>
      </w:pPr>
      <w:r>
        <w:t xml:space="preserve">46. Начальник </w:t>
      </w:r>
      <w:r w:rsidR="008D0F95">
        <w:t>Отдела</w:t>
      </w:r>
      <w:r>
        <w:t xml:space="preserve"> проверяет проект мотивированного отказа, проект уведомления  и при выявлении замечаний передает их на дальнейшую доработку должностному лицу </w:t>
      </w:r>
      <w:r w:rsidR="008D0F95">
        <w:t>Отдела</w:t>
      </w:r>
      <w:r>
        <w:t xml:space="preserve">. Должностное лицо </w:t>
      </w:r>
      <w:r w:rsidR="008D0F95">
        <w:t>Отдела</w:t>
      </w:r>
      <w:r>
        <w:t xml:space="preserve"> дорабатывает проект мотивированного отказа и (или) проект уведомления с учетом выявленных недостатков и передает для дальнейшего согласования начальнику </w:t>
      </w:r>
      <w:r w:rsidR="008D0F95">
        <w:t>Отдела</w:t>
      </w:r>
      <w:r>
        <w:t>. Максимальный срок выполнения административного действия 2 рабочих дня.</w:t>
      </w:r>
    </w:p>
    <w:p w14:paraId="50A7BC9D" w14:textId="77777777" w:rsidR="009707A0" w:rsidRDefault="009707A0">
      <w:pPr>
        <w:ind w:firstLine="540"/>
        <w:jc w:val="both"/>
      </w:pPr>
      <w:r>
        <w:t xml:space="preserve">47. После согласования начальником </w:t>
      </w:r>
      <w:r w:rsidR="008D0F95">
        <w:t>Отдела</w:t>
      </w:r>
      <w:r>
        <w:t xml:space="preserve">, проект мотивированного отказа согласовывается должностными лицами, в соответствии с порядком подготовки проектов решений районного Совета депутатов, постановлений и распоряжений </w:t>
      </w:r>
      <w:r w:rsidR="00EE5E5E">
        <w:t xml:space="preserve">Главы </w:t>
      </w:r>
      <w:proofErr w:type="spellStart"/>
      <w:r w:rsidR="00EE5E5E">
        <w:t>Кезского</w:t>
      </w:r>
      <w:proofErr w:type="spellEnd"/>
      <w:r>
        <w:t xml:space="preserve"> района. Максимальный срок выполнения административного действия 3 рабочих дня.</w:t>
      </w:r>
    </w:p>
    <w:p w14:paraId="4DFBB9D6" w14:textId="77777777" w:rsidR="009707A0" w:rsidRDefault="009707A0">
      <w:pPr>
        <w:pStyle w:val="15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48. После согласования проекта мотивированного отказа должностное лицо </w:t>
      </w:r>
      <w:r w:rsidR="008D0F95">
        <w:rPr>
          <w:rFonts w:ascii="Times New Roman" w:hAnsi="Times New Roman" w:cs="Times New Roman"/>
          <w:sz w:val="24"/>
          <w:szCs w:val="24"/>
        </w:rPr>
        <w:t>Отдела</w:t>
      </w:r>
      <w:r>
        <w:rPr>
          <w:rFonts w:ascii="Times New Roman" w:hAnsi="Times New Roman" w:cs="Times New Roman"/>
          <w:sz w:val="24"/>
          <w:szCs w:val="24"/>
        </w:rPr>
        <w:t xml:space="preserve"> готовит необходимое количество экземпляров и с проектом уведомления передает на подпись Главе </w:t>
      </w:r>
      <w:proofErr w:type="spellStart"/>
      <w:r w:rsidR="00255C7D">
        <w:rPr>
          <w:rFonts w:ascii="Times New Roman" w:hAnsi="Times New Roman" w:cs="Times New Roman"/>
          <w:sz w:val="24"/>
          <w:szCs w:val="24"/>
        </w:rPr>
        <w:t>Кезского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либо, при его отсутствии, лицу, исполняющему его обязанности.</w:t>
      </w:r>
    </w:p>
    <w:p w14:paraId="4D1528AC" w14:textId="77777777" w:rsidR="009707A0" w:rsidRDefault="009707A0">
      <w:pPr>
        <w:pStyle w:val="15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49. Подписанные Главой </w:t>
      </w:r>
      <w:proofErr w:type="spellStart"/>
      <w:r w:rsidR="00255C7D">
        <w:rPr>
          <w:rFonts w:ascii="Times New Roman" w:hAnsi="Times New Roman" w:cs="Times New Roman"/>
          <w:sz w:val="24"/>
          <w:szCs w:val="24"/>
        </w:rPr>
        <w:t>Кезского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либо, при его отсутствии, лицом, исполняющим его обязанности, мотивированный отказ и уведомление передаются в порядке делопроизводства в организационный отдел на регистрацию.</w:t>
      </w:r>
    </w:p>
    <w:p w14:paraId="3FC637D5" w14:textId="77777777" w:rsidR="009707A0" w:rsidRDefault="009707A0">
      <w:pPr>
        <w:pStyle w:val="15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50. Извещение заявителя о подписании мотивированного отказа, уведомления, их рассылка осуществляется в порядке установленном пунктами 56, 57, 60 настоящего Административного регламента.</w:t>
      </w:r>
    </w:p>
    <w:p w14:paraId="3258CF0E" w14:textId="77777777" w:rsidR="009707A0" w:rsidRDefault="009707A0">
      <w:pPr>
        <w:autoSpaceDE w:val="0"/>
        <w:ind w:firstLine="540"/>
        <w:jc w:val="both"/>
        <w:rPr>
          <w:sz w:val="12"/>
          <w:szCs w:val="12"/>
        </w:rPr>
      </w:pPr>
      <w:r>
        <w:t xml:space="preserve">51. </w:t>
      </w:r>
      <w:proofErr w:type="gramStart"/>
      <w:r>
        <w:t xml:space="preserve">Если при рассмотрении представленного пакета документов, в том числе документов, полученных от ФГБУ «ФКП </w:t>
      </w:r>
      <w:proofErr w:type="spellStart"/>
      <w:r>
        <w:t>Росреестра</w:t>
      </w:r>
      <w:proofErr w:type="spellEnd"/>
      <w:r>
        <w:t xml:space="preserve">» по Удмуртской Республике, Управление </w:t>
      </w:r>
      <w:proofErr w:type="spellStart"/>
      <w:r>
        <w:t>Росреестра</w:t>
      </w:r>
      <w:proofErr w:type="spellEnd"/>
      <w:r>
        <w:t xml:space="preserve"> по Удмуртской Республике, у должностного лица </w:t>
      </w:r>
      <w:r w:rsidR="008D0F95">
        <w:t>Отдела</w:t>
      </w:r>
      <w:r>
        <w:t xml:space="preserve"> нет оснований для отказа в предоставлении муниципальной услуги или для приостановления муниципальной услуги, должностное лицо </w:t>
      </w:r>
      <w:r w:rsidR="008D0F95">
        <w:t>Отдела</w:t>
      </w:r>
      <w:r>
        <w:t xml:space="preserve"> готовит проект постановления Администрации о прекращении права </w:t>
      </w:r>
      <w:r>
        <w:lastRenderedPageBreak/>
        <w:t>постоянного (бессрочного) пользования земельным участком.</w:t>
      </w:r>
      <w:proofErr w:type="gramEnd"/>
      <w:r>
        <w:t xml:space="preserve">  Максимальный срок выполнения административного действия 7 рабочих дней.</w:t>
      </w:r>
    </w:p>
    <w:p w14:paraId="140C1C69" w14:textId="77777777" w:rsidR="009707A0" w:rsidRDefault="009707A0">
      <w:pPr>
        <w:autoSpaceDE w:val="0"/>
        <w:ind w:firstLine="540"/>
        <w:jc w:val="both"/>
        <w:rPr>
          <w:sz w:val="12"/>
          <w:szCs w:val="12"/>
        </w:rPr>
      </w:pPr>
    </w:p>
    <w:p w14:paraId="2FAAB732" w14:textId="77777777" w:rsidR="009707A0" w:rsidRDefault="009707A0">
      <w:pPr>
        <w:pStyle w:val="3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_toc301"/>
      <w:bookmarkEnd w:id="22"/>
      <w:r>
        <w:rPr>
          <w:rFonts w:ascii="Times New Roman" w:eastAsia="MS Mincho" w:hAnsi="Times New Roman" w:cs="Times New Roman"/>
          <w:sz w:val="24"/>
          <w:szCs w:val="24"/>
        </w:rPr>
        <w:t xml:space="preserve">Рассмотрение, проверка содержания и </w:t>
      </w:r>
      <w:r>
        <w:rPr>
          <w:rFonts w:ascii="Times New Roman" w:hAnsi="Times New Roman" w:cs="Times New Roman"/>
          <w:sz w:val="24"/>
          <w:szCs w:val="24"/>
        </w:rPr>
        <w:t>подписание</w:t>
      </w:r>
    </w:p>
    <w:p w14:paraId="4342C4D7" w14:textId="77777777" w:rsidR="009707A0" w:rsidRDefault="009707A0">
      <w:pPr>
        <w:pStyle w:val="3"/>
        <w:spacing w:before="0" w:after="0"/>
        <w:jc w:val="center"/>
        <w:rPr>
          <w:sz w:val="12"/>
          <w:szCs w:val="12"/>
        </w:rPr>
      </w:pPr>
      <w:bookmarkStart w:id="23" w:name="_toc302"/>
      <w:bookmarkEnd w:id="23"/>
      <w:r>
        <w:rPr>
          <w:rFonts w:ascii="Times New Roman" w:hAnsi="Times New Roman" w:cs="Times New Roman"/>
          <w:sz w:val="24"/>
          <w:szCs w:val="24"/>
        </w:rPr>
        <w:t xml:space="preserve"> постановления Администрации</w:t>
      </w:r>
    </w:p>
    <w:p w14:paraId="7386577A" w14:textId="77777777" w:rsidR="009707A0" w:rsidRDefault="009707A0">
      <w:pPr>
        <w:rPr>
          <w:sz w:val="12"/>
          <w:szCs w:val="12"/>
        </w:rPr>
      </w:pPr>
    </w:p>
    <w:p w14:paraId="03D6C854" w14:textId="77777777" w:rsidR="009707A0" w:rsidRDefault="009707A0">
      <w:pPr>
        <w:autoSpaceDE w:val="0"/>
        <w:ind w:firstLine="540"/>
        <w:jc w:val="both"/>
      </w:pPr>
      <w:r>
        <w:t xml:space="preserve">52.Подготовленный проект постановления Администрации должностное лицо </w:t>
      </w:r>
      <w:r w:rsidR="008D0F95">
        <w:t>Отдела</w:t>
      </w:r>
      <w:r>
        <w:t xml:space="preserve"> передает на согласование начальнику </w:t>
      </w:r>
      <w:r w:rsidR="008D0F95">
        <w:t>Отдела</w:t>
      </w:r>
      <w:r>
        <w:t>.</w:t>
      </w:r>
    </w:p>
    <w:p w14:paraId="61CFEC4C" w14:textId="77777777" w:rsidR="009707A0" w:rsidRDefault="009707A0">
      <w:pPr>
        <w:autoSpaceDE w:val="0"/>
        <w:ind w:firstLine="540"/>
        <w:jc w:val="both"/>
      </w:pPr>
      <w:r>
        <w:t xml:space="preserve">53. Начальник </w:t>
      </w:r>
      <w:r w:rsidR="008D0F95">
        <w:t>Отдела</w:t>
      </w:r>
      <w:r>
        <w:t xml:space="preserve"> проверяет проект постановления Администрации и при выявлении замечаний передает проект постановления Администрации на его дальнейшую доработку должностному лицу </w:t>
      </w:r>
      <w:r w:rsidR="008D0F95">
        <w:t>Отдела</w:t>
      </w:r>
      <w:r>
        <w:t xml:space="preserve">. Должностное лицо </w:t>
      </w:r>
      <w:r w:rsidR="008D0F95">
        <w:t>Отдела</w:t>
      </w:r>
      <w:r>
        <w:t xml:space="preserve"> дорабатывает проект постановления Администрации с учетом выявленных недостатков и передает его для дальнейшего согласования начальнику </w:t>
      </w:r>
      <w:r w:rsidR="008D0F95">
        <w:t>Отдела</w:t>
      </w:r>
      <w:r>
        <w:t>. Максимальный срок выполнения административного действия 2 рабочих дня.</w:t>
      </w:r>
    </w:p>
    <w:p w14:paraId="00A8F8C7" w14:textId="77777777" w:rsidR="009707A0" w:rsidRDefault="009707A0">
      <w:pPr>
        <w:autoSpaceDE w:val="0"/>
        <w:ind w:firstLine="540"/>
        <w:jc w:val="both"/>
      </w:pPr>
      <w:r>
        <w:t xml:space="preserve">После согласования начальником </w:t>
      </w:r>
      <w:r w:rsidR="008D0F95">
        <w:t>Отдела</w:t>
      </w:r>
      <w:r>
        <w:t xml:space="preserve">, проект постановления Администрации согласовывается должностными лицами, в соответствии с порядком подготовки проектов решений районного Совета депутатов, постановлений и распоряжений </w:t>
      </w:r>
      <w:r w:rsidR="008D0F95">
        <w:t xml:space="preserve">Главы </w:t>
      </w:r>
      <w:proofErr w:type="spellStart"/>
      <w:r w:rsidR="008D0F95">
        <w:t>Кезского</w:t>
      </w:r>
      <w:proofErr w:type="spellEnd"/>
      <w:r w:rsidR="008D0F95">
        <w:t xml:space="preserve"> района</w:t>
      </w:r>
      <w:r>
        <w:t>. Максимальный срок выполнения административного действия 3 рабочих дня.</w:t>
      </w:r>
    </w:p>
    <w:p w14:paraId="6D5CA39C" w14:textId="77777777" w:rsidR="009707A0" w:rsidRDefault="009707A0">
      <w:pPr>
        <w:ind w:firstLine="540"/>
        <w:jc w:val="both"/>
      </w:pPr>
      <w:r>
        <w:t xml:space="preserve">54. После согласования проекта постановления Администрации должностное лицо </w:t>
      </w:r>
      <w:r w:rsidR="008D0F95">
        <w:t>Отдела</w:t>
      </w:r>
      <w:r>
        <w:t xml:space="preserve"> готовит необходимое количество экземпляров и передает на подпись Главе </w:t>
      </w:r>
      <w:proofErr w:type="spellStart"/>
      <w:r w:rsidR="008D0F95">
        <w:t>Кезского</w:t>
      </w:r>
      <w:proofErr w:type="spellEnd"/>
      <w:r>
        <w:t xml:space="preserve"> района либо, при его отсутствии, лицу, исполняющему его обязанности.</w:t>
      </w:r>
    </w:p>
    <w:p w14:paraId="15FD9628" w14:textId="77777777" w:rsidR="009707A0" w:rsidRDefault="009707A0">
      <w:pPr>
        <w:autoSpaceDE w:val="0"/>
        <w:ind w:firstLine="540"/>
        <w:jc w:val="both"/>
        <w:rPr>
          <w:sz w:val="12"/>
          <w:szCs w:val="12"/>
        </w:rPr>
      </w:pPr>
      <w:r>
        <w:t xml:space="preserve">55. Подписанное Главой </w:t>
      </w:r>
      <w:proofErr w:type="spellStart"/>
      <w:r w:rsidR="008D0F95">
        <w:t>Кезского</w:t>
      </w:r>
      <w:proofErr w:type="spellEnd"/>
      <w:r>
        <w:t xml:space="preserve"> района либо, при его отсутствии, лицом, исполняющим его обязанности, постановление Администрации передается в порядке делопроизводства в организационный отдел на регистрацию. Максимальный срок подписания и регистрации постановления Администрации составляет 3 дня.</w:t>
      </w:r>
    </w:p>
    <w:p w14:paraId="3C762C90" w14:textId="77777777" w:rsidR="009707A0" w:rsidRDefault="009707A0">
      <w:pPr>
        <w:autoSpaceDE w:val="0"/>
        <w:ind w:firstLine="540"/>
        <w:jc w:val="both"/>
        <w:rPr>
          <w:sz w:val="12"/>
          <w:szCs w:val="12"/>
        </w:rPr>
      </w:pPr>
    </w:p>
    <w:p w14:paraId="1C98545A" w14:textId="77777777" w:rsidR="009707A0" w:rsidRDefault="009707A0">
      <w:pPr>
        <w:pStyle w:val="3"/>
        <w:spacing w:before="0" w:after="0"/>
        <w:ind w:left="0" w:firstLine="540"/>
        <w:jc w:val="center"/>
        <w:rPr>
          <w:rFonts w:eastAsia="MS Mincho"/>
          <w:sz w:val="12"/>
          <w:szCs w:val="12"/>
        </w:rPr>
      </w:pPr>
      <w:bookmarkStart w:id="24" w:name="_toc310"/>
      <w:bookmarkEnd w:id="24"/>
      <w:r>
        <w:rPr>
          <w:rFonts w:ascii="Times New Roman" w:hAnsi="Times New Roman" w:cs="Times New Roman"/>
          <w:sz w:val="24"/>
          <w:szCs w:val="24"/>
        </w:rPr>
        <w:t>Извещение заявителя о подписании постановления Администрации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и его рассылка</w:t>
      </w:r>
    </w:p>
    <w:p w14:paraId="1AE8B17A" w14:textId="77777777" w:rsidR="009707A0" w:rsidRDefault="009707A0">
      <w:pPr>
        <w:rPr>
          <w:rFonts w:eastAsia="MS Mincho"/>
          <w:sz w:val="12"/>
          <w:szCs w:val="12"/>
        </w:rPr>
      </w:pPr>
    </w:p>
    <w:p w14:paraId="6BED524F" w14:textId="77777777" w:rsidR="009707A0" w:rsidRDefault="009707A0">
      <w:pPr>
        <w:ind w:firstLine="540"/>
        <w:jc w:val="both"/>
      </w:pPr>
      <w:r>
        <w:t xml:space="preserve">56. После подписания постановления Администрации должностное лицо </w:t>
      </w:r>
      <w:r w:rsidR="008D0F95">
        <w:t>Отдела</w:t>
      </w:r>
      <w:r>
        <w:t xml:space="preserve"> сообщает заявителю по телефону, либо по электронной почте, если заявитель указал в своем заявлении необходимые данные, о подписанном постановлении Администрации и о месте,  где его можно получить. В случае</w:t>
      </w:r>
      <w:proofErr w:type="gramStart"/>
      <w:r>
        <w:t>,</w:t>
      </w:r>
      <w:proofErr w:type="gramEnd"/>
      <w:r>
        <w:t xml:space="preserve"> если заявитель получает постановление Администрации лично в Управлении, он ставит отметку о получении документов на экземпляре постановления Адм</w:t>
      </w:r>
      <w:r w:rsidR="00255C7D">
        <w:t>инистрации, которое остается в отделе</w:t>
      </w:r>
      <w:r>
        <w:t>.</w:t>
      </w:r>
    </w:p>
    <w:p w14:paraId="0A7B9B5C" w14:textId="77777777" w:rsidR="009707A0" w:rsidRDefault="009707A0">
      <w:pPr>
        <w:ind w:firstLine="540"/>
        <w:jc w:val="both"/>
      </w:pPr>
      <w:r>
        <w:t xml:space="preserve">57. Если заявитель не указал необходимую информацию, или распорядился отправить постановление Администрации по почте, то должностное лицо </w:t>
      </w:r>
      <w:r w:rsidR="008D0F95">
        <w:t>Отдела</w:t>
      </w:r>
      <w:r>
        <w:t xml:space="preserve"> готовит в письменное уведомление в адрес заявителя с приложением экземпляра постановления Администрации.</w:t>
      </w:r>
    </w:p>
    <w:p w14:paraId="4303D93C" w14:textId="77777777" w:rsidR="009707A0" w:rsidRDefault="009707A0">
      <w:pPr>
        <w:ind w:firstLine="540"/>
        <w:jc w:val="both"/>
      </w:pPr>
      <w:r>
        <w:t xml:space="preserve">58. Подготовленное письменное уведомление должностное лицо </w:t>
      </w:r>
      <w:r w:rsidR="008D0F95">
        <w:t>Отдела</w:t>
      </w:r>
      <w:r>
        <w:t xml:space="preserve"> передает на подпись Главе </w:t>
      </w:r>
      <w:proofErr w:type="spellStart"/>
      <w:r w:rsidR="00EE5E5E">
        <w:t>Кезского</w:t>
      </w:r>
      <w:proofErr w:type="spellEnd"/>
      <w:r>
        <w:t xml:space="preserve"> района либо, при его отсутствии, лицу, исполняющему его обязанности.</w:t>
      </w:r>
    </w:p>
    <w:p w14:paraId="05B1B136" w14:textId="77777777" w:rsidR="009707A0" w:rsidRDefault="009707A0">
      <w:pPr>
        <w:ind w:firstLine="539"/>
        <w:jc w:val="both"/>
      </w:pPr>
      <w:r>
        <w:t xml:space="preserve">59. Глава </w:t>
      </w:r>
      <w:proofErr w:type="spellStart"/>
      <w:r w:rsidR="00EE5E5E">
        <w:t>Кезского</w:t>
      </w:r>
      <w:proofErr w:type="spellEnd"/>
      <w:r>
        <w:t xml:space="preserve"> района либо, при его отсутствии, </w:t>
      </w:r>
      <w:proofErr w:type="gramStart"/>
      <w:r>
        <w:t>лицо, исполняющее его обязанности в течение рабочего дня подписывает</w:t>
      </w:r>
      <w:proofErr w:type="gramEnd"/>
      <w:r>
        <w:t xml:space="preserve"> письменное уведомление и передает их в порядке делопроизводства в организационный отдел на регистрацию и отправку. </w:t>
      </w:r>
    </w:p>
    <w:p w14:paraId="0CE81300" w14:textId="77777777" w:rsidR="009707A0" w:rsidRDefault="009707A0">
      <w:pPr>
        <w:ind w:firstLine="539"/>
        <w:jc w:val="both"/>
        <w:rPr>
          <w:spacing w:val="-4"/>
          <w:sz w:val="16"/>
          <w:szCs w:val="16"/>
        </w:rPr>
      </w:pPr>
      <w:r>
        <w:t>60. Должностное лицо организационного отдела регистрирует письмо и направляет их вместе с экземпляром постановления Администрации в адрес заявителя заказным почтовым отправлением с уведомлением о вручении. Максимальный срок выполнения административных действий указанных в пунктах 56-60 настоящего Административного регламента 3 рабочих дня.</w:t>
      </w:r>
    </w:p>
    <w:p w14:paraId="3E2DAB2F" w14:textId="77777777" w:rsidR="009707A0" w:rsidRDefault="009707A0">
      <w:pPr>
        <w:pStyle w:val="ConsPlusNormal"/>
        <w:widowControl/>
        <w:ind w:firstLine="709"/>
        <w:jc w:val="both"/>
        <w:rPr>
          <w:spacing w:val="-4"/>
          <w:sz w:val="16"/>
          <w:szCs w:val="16"/>
        </w:rPr>
      </w:pPr>
    </w:p>
    <w:p w14:paraId="790D0F26" w14:textId="5FF0D3E7" w:rsidR="009707A0" w:rsidRPr="00BF0005" w:rsidRDefault="009707A0">
      <w:pPr>
        <w:widowControl w:val="0"/>
        <w:jc w:val="center"/>
        <w:rPr>
          <w:i/>
          <w:color w:val="00B0F0"/>
          <w:sz w:val="16"/>
          <w:szCs w:val="16"/>
        </w:rPr>
      </w:pPr>
      <w:bookmarkStart w:id="25" w:name="_Hlk73525340"/>
      <w:r>
        <w:rPr>
          <w:b/>
          <w:lang w:val="en-US"/>
        </w:rPr>
        <w:t>IV</w:t>
      </w:r>
      <w:r>
        <w:rPr>
          <w:b/>
        </w:rPr>
        <w:t>. Формы контроля за исполнением административного регламента</w:t>
      </w:r>
      <w:r w:rsidR="00BF0005">
        <w:rPr>
          <w:b/>
        </w:rPr>
        <w:t xml:space="preserve"> -</w:t>
      </w:r>
      <w:r w:rsidR="00BF0005" w:rsidRPr="00BF0005">
        <w:t xml:space="preserve"> </w:t>
      </w:r>
      <w:r w:rsidR="001B1129">
        <w:rPr>
          <w:i/>
          <w:color w:val="00B0F0"/>
        </w:rPr>
        <w:t>раздел утратил силу с 13</w:t>
      </w:r>
      <w:r w:rsidR="00BF0005" w:rsidRPr="00BF0005">
        <w:rPr>
          <w:i/>
          <w:color w:val="00B0F0"/>
        </w:rPr>
        <w:t xml:space="preserve"> марта 2026 года - Постановление Адм</w:t>
      </w:r>
      <w:r w:rsidR="00BF0005">
        <w:rPr>
          <w:i/>
          <w:color w:val="00B0F0"/>
        </w:rPr>
        <w:t xml:space="preserve">инистрации </w:t>
      </w:r>
      <w:proofErr w:type="spellStart"/>
      <w:r w:rsidR="00BF0005">
        <w:rPr>
          <w:i/>
          <w:color w:val="00B0F0"/>
        </w:rPr>
        <w:t>Кезского</w:t>
      </w:r>
      <w:proofErr w:type="spellEnd"/>
      <w:r w:rsidR="00BF0005">
        <w:rPr>
          <w:i/>
          <w:color w:val="00B0F0"/>
        </w:rPr>
        <w:t xml:space="preserve"> района от 13.03.2026 N 248</w:t>
      </w:r>
      <w:r w:rsidR="00BF0005" w:rsidRPr="00BF0005">
        <w:rPr>
          <w:i/>
          <w:color w:val="00B0F0"/>
        </w:rPr>
        <w:t>.</w:t>
      </w:r>
    </w:p>
    <w:p w14:paraId="050B2649" w14:textId="77777777" w:rsidR="009707A0" w:rsidRDefault="009707A0">
      <w:pPr>
        <w:widowControl w:val="0"/>
        <w:jc w:val="center"/>
        <w:rPr>
          <w:b/>
          <w:sz w:val="16"/>
          <w:szCs w:val="16"/>
        </w:rPr>
      </w:pPr>
    </w:p>
    <w:p w14:paraId="5E6B994A" w14:textId="65ACA04D" w:rsidR="009707A0" w:rsidRPr="00BF0005" w:rsidRDefault="009707A0">
      <w:pPr>
        <w:widowControl w:val="0"/>
        <w:jc w:val="center"/>
        <w:rPr>
          <w:i/>
          <w:color w:val="00B0F0"/>
          <w:sz w:val="16"/>
          <w:szCs w:val="16"/>
        </w:rPr>
      </w:pPr>
      <w:bookmarkStart w:id="26" w:name="_Hlk73525633"/>
      <w:bookmarkEnd w:id="25"/>
      <w:r>
        <w:rPr>
          <w:b/>
          <w:lang w:val="en-US"/>
        </w:rPr>
        <w:t>V</w:t>
      </w:r>
      <w:r>
        <w:rPr>
          <w:b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  <w:r w:rsidR="00BF0005">
        <w:rPr>
          <w:b/>
        </w:rPr>
        <w:t xml:space="preserve">- </w:t>
      </w:r>
      <w:r w:rsidR="001B1129">
        <w:rPr>
          <w:i/>
          <w:color w:val="00B0F0"/>
        </w:rPr>
        <w:t>раздел утратил силу с 13</w:t>
      </w:r>
      <w:bookmarkStart w:id="27" w:name="_GoBack"/>
      <w:bookmarkEnd w:id="27"/>
      <w:r w:rsidR="00BF0005" w:rsidRPr="00BF0005">
        <w:rPr>
          <w:i/>
          <w:color w:val="00B0F0"/>
        </w:rPr>
        <w:t xml:space="preserve"> марта 2026 года - Постановление Администрации </w:t>
      </w:r>
      <w:proofErr w:type="spellStart"/>
      <w:r w:rsidR="00BF0005" w:rsidRPr="00BF0005">
        <w:rPr>
          <w:i/>
          <w:color w:val="00B0F0"/>
        </w:rPr>
        <w:t>Кезского</w:t>
      </w:r>
      <w:proofErr w:type="spellEnd"/>
      <w:r w:rsidR="00BF0005" w:rsidRPr="00BF0005">
        <w:rPr>
          <w:i/>
          <w:color w:val="00B0F0"/>
        </w:rPr>
        <w:t xml:space="preserve"> района от 13.03.2026 N 248.</w:t>
      </w:r>
    </w:p>
    <w:bookmarkEnd w:id="26"/>
    <w:p w14:paraId="60E489C4" w14:textId="77777777" w:rsidR="009707A0" w:rsidRDefault="009707A0">
      <w:pPr>
        <w:widowControl w:val="0"/>
        <w:ind w:firstLine="708"/>
        <w:rPr>
          <w:sz w:val="16"/>
          <w:szCs w:val="16"/>
        </w:rPr>
      </w:pPr>
    </w:p>
    <w:p w14:paraId="61F24644" w14:textId="77777777" w:rsidR="009707A0" w:rsidRDefault="009707A0">
      <w:pPr>
        <w:autoSpaceDE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</w:t>
      </w:r>
    </w:p>
    <w:p w14:paraId="267E9000" w14:textId="77777777" w:rsidR="009707A0" w:rsidRDefault="009707A0">
      <w:pPr>
        <w:autoSpaceDE w:val="0"/>
        <w:ind w:firstLine="540"/>
        <w:jc w:val="center"/>
        <w:rPr>
          <w:sz w:val="28"/>
          <w:szCs w:val="28"/>
        </w:rPr>
      </w:pPr>
    </w:p>
    <w:p w14:paraId="60670CB1" w14:textId="77777777" w:rsidR="009707A0" w:rsidRDefault="009707A0">
      <w:pPr>
        <w:sectPr w:rsidR="009707A0">
          <w:pgSz w:w="11906" w:h="16838"/>
          <w:pgMar w:top="678" w:right="748" w:bottom="843" w:left="1259" w:header="402" w:footer="567" w:gutter="0"/>
          <w:pgNumType w:start="1"/>
          <w:cols w:space="720"/>
          <w:docGrid w:linePitch="600" w:charSpace="32768"/>
        </w:sectPr>
      </w:pPr>
    </w:p>
    <w:p w14:paraId="6C5EC115" w14:textId="77777777" w:rsidR="009707A0" w:rsidRDefault="009707A0">
      <w:pPr>
        <w:pStyle w:val="3"/>
        <w:pageBreakBefore/>
        <w:jc w:val="right"/>
      </w:pPr>
      <w:bookmarkStart w:id="28" w:name="_toc406"/>
      <w:bookmarkEnd w:id="28"/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№ 1 </w:t>
      </w:r>
    </w:p>
    <w:p w14:paraId="0A223A38" w14:textId="77777777" w:rsidR="009707A0" w:rsidRDefault="009707A0">
      <w:pPr>
        <w:jc w:val="right"/>
        <w:rPr>
          <w:b/>
          <w:sz w:val="16"/>
          <w:szCs w:val="16"/>
        </w:rPr>
      </w:pPr>
      <w:r>
        <w:rPr>
          <w:sz w:val="26"/>
          <w:szCs w:val="26"/>
        </w:rPr>
        <w:t>к  Административному регламенту</w:t>
      </w:r>
    </w:p>
    <w:p w14:paraId="5E2025EC" w14:textId="77777777" w:rsidR="009707A0" w:rsidRDefault="009707A0">
      <w:pPr>
        <w:jc w:val="center"/>
        <w:rPr>
          <w:b/>
          <w:sz w:val="16"/>
          <w:szCs w:val="16"/>
        </w:rPr>
      </w:pPr>
    </w:p>
    <w:p w14:paraId="125BB5B0" w14:textId="77777777" w:rsidR="009707A0" w:rsidRDefault="009707A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Блок-схема</w:t>
      </w:r>
    </w:p>
    <w:p w14:paraId="6355EA71" w14:textId="77777777" w:rsidR="009707A0" w:rsidRDefault="009707A0">
      <w:pPr>
        <w:jc w:val="center"/>
      </w:pPr>
      <w:r>
        <w:rPr>
          <w:b/>
          <w:sz w:val="26"/>
          <w:szCs w:val="26"/>
        </w:rPr>
        <w:t xml:space="preserve">последовательности действий при прекращении права постоянного (бессрочного) пользования земельным участком </w:t>
      </w:r>
    </w:p>
    <w:p w14:paraId="720FD228" w14:textId="18C0B269" w:rsidR="009707A0" w:rsidRDefault="00072ADA">
      <w:pPr>
        <w:jc w:val="center"/>
        <w:rPr>
          <w:b/>
          <w:sz w:val="26"/>
          <w:szCs w:val="26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08AA1C4E" wp14:editId="06CD9B05">
                <wp:extent cx="5941695" cy="8113395"/>
                <wp:effectExtent l="0" t="9525" r="1905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695" cy="8113395"/>
                          <a:chOff x="0" y="0"/>
                          <a:chExt cx="9357" cy="12777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356" cy="12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5" name="Group 4"/>
                        <wpg:cNvGrpSpPr>
                          <a:grpSpLocks/>
                        </wpg:cNvGrpSpPr>
                        <wpg:grpSpPr bwMode="auto">
                          <a:xfrm>
                            <a:off x="1383" y="0"/>
                            <a:ext cx="6477" cy="897"/>
                            <a:chOff x="1383" y="0"/>
                            <a:chExt cx="6477" cy="897"/>
                          </a:xfrm>
                        </wpg:grpSpPr>
                        <wps:wsp>
                          <wps:cNvPr id="6" name="AutoShap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383" y="0"/>
                              <a:ext cx="6476" cy="896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non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24" y="41"/>
                              <a:ext cx="6390" cy="8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E5C457" w14:textId="77777777" w:rsidR="008D0F95" w:rsidRDefault="008D0F95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Начало предоставления Услуги: поступление в Администрацию заявления о прекращении права постоянного (бессрочного) пользования земельным участком</w:t>
                                </w:r>
                              </w:p>
                              <w:p w14:paraId="6DAA16B1" w14:textId="77777777" w:rsidR="008D0F95" w:rsidRDefault="008D0F95"/>
                            </w:txbxContent>
                          </wps:txbx>
                          <wps:bodyPr rot="0" vert="horz" wrap="square" lIns="91440" tIns="10800" rIns="91440" bIns="10800" anchor="ctr" anchorCtr="0" upright="1">
                            <a:noAutofit/>
                          </wps:bodyPr>
                        </wps:wsp>
                      </wpg:grp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438" y="1259"/>
                            <a:ext cx="6478" cy="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FDFC79" w14:textId="77777777" w:rsidR="008D0F95" w:rsidRDefault="008D0F9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Регистрация заявления, направление Главе </w:t>
                              </w:r>
                              <w:proofErr w:type="spellStart"/>
                              <w:r w:rsidR="00255C7D">
                                <w:rPr>
                                  <w:sz w:val="20"/>
                                  <w:szCs w:val="20"/>
                                </w:rPr>
                                <w:t>Кезского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района для определения исполнителя муниципальной услуги, передача  в порядке делопроизводства исполнителю</w:t>
                              </w:r>
                            </w:p>
                            <w:p w14:paraId="66CB9ECC" w14:textId="77777777" w:rsidR="008D0F95" w:rsidRDefault="008D0F95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Line 8"/>
                        <wps:cNvCnPr/>
                        <wps:spPr bwMode="auto">
                          <a:xfrm>
                            <a:off x="4680" y="900"/>
                            <a:ext cx="0" cy="357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9"/>
                        <wps:cNvCnPr/>
                        <wps:spPr bwMode="auto">
                          <a:xfrm>
                            <a:off x="4679" y="2160"/>
                            <a:ext cx="0" cy="35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1" name="Group 10"/>
                        <wpg:cNvGrpSpPr>
                          <a:grpSpLocks/>
                        </wpg:cNvGrpSpPr>
                        <wpg:grpSpPr bwMode="auto">
                          <a:xfrm>
                            <a:off x="1621" y="3420"/>
                            <a:ext cx="5933" cy="1437"/>
                            <a:chOff x="1621" y="3420"/>
                            <a:chExt cx="5933" cy="1437"/>
                          </a:xfrm>
                        </wpg:grpSpPr>
                        <wps:wsp>
                          <wps:cNvPr id="12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621" y="3420"/>
                              <a:ext cx="5932" cy="1436"/>
                            </a:xfrm>
                            <a:prstGeom prst="octagon">
                              <a:avLst>
                                <a:gd name="adj" fmla="val 23148"/>
                              </a:avLst>
                            </a:prstGeom>
                            <a:solidFill>
                              <a:srgbClr val="FFFFFF"/>
                            </a:solidFill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non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3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5" y="3584"/>
                              <a:ext cx="5600" cy="11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8E8438" w14:textId="77777777" w:rsidR="008D0F95" w:rsidRDefault="008D0F95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Заявитель является надлежащим лицом? Администрация вправе распоряжаться испрашиваемым земельным участком? Представлен полный комплект документов? Надлежащим образом оформленные документы?</w:t>
                                </w:r>
                              </w:p>
                              <w:p w14:paraId="2873449E" w14:textId="77777777" w:rsidR="008D0F95" w:rsidRDefault="008D0F95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54000" tIns="45720" rIns="5400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4" name="Line 13"/>
                        <wps:cNvCnPr/>
                        <wps:spPr bwMode="auto">
                          <a:xfrm>
                            <a:off x="719" y="3960"/>
                            <a:ext cx="0" cy="143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18" y="3418"/>
                            <a:ext cx="716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0E67E0" w14:textId="77777777" w:rsidR="008D0F95" w:rsidRDefault="008D0F95">
                              <w: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Line 15"/>
                        <wps:cNvCnPr/>
                        <wps:spPr bwMode="auto">
                          <a:xfrm>
                            <a:off x="720" y="3960"/>
                            <a:ext cx="89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7" name="Group 16"/>
                        <wpg:cNvGrpSpPr>
                          <a:grpSpLocks/>
                        </wpg:cNvGrpSpPr>
                        <wpg:grpSpPr bwMode="auto">
                          <a:xfrm>
                            <a:off x="180" y="5400"/>
                            <a:ext cx="2698" cy="1074"/>
                            <a:chOff x="180" y="5400"/>
                            <a:chExt cx="2698" cy="1074"/>
                          </a:xfrm>
                        </wpg:grpSpPr>
                        <wps:wsp>
                          <wps:cNvPr id="18" name="AutoShap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" y="5400"/>
                              <a:ext cx="2697" cy="1073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non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9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0" y="5450"/>
                              <a:ext cx="2593" cy="9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8024FE" w14:textId="77777777" w:rsidR="008D0F95" w:rsidRDefault="008D0F95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Отказ в предоставлении муниципальной услуги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20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678" y="5398"/>
                            <a:ext cx="4316" cy="10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C1989D" w14:textId="77777777" w:rsidR="008D0F95" w:rsidRDefault="008D0F95">
                              <w:pPr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>Подготовка проекта постановления Администрации о прекращении права постоянного (бессрочного) пользования земельным участком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Line 20"/>
                        <wps:cNvCnPr/>
                        <wps:spPr bwMode="auto">
                          <a:xfrm>
                            <a:off x="8460" y="3960"/>
                            <a:ext cx="0" cy="143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7558" y="3418"/>
                            <a:ext cx="715" cy="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B27CFD" w14:textId="77777777" w:rsidR="008D0F95" w:rsidRDefault="008D0F95">
                              <w:r>
                                <w:t>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4678" y="6838"/>
                            <a:ext cx="4316" cy="8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F164CE" w14:textId="77777777" w:rsidR="008D0F95" w:rsidRDefault="008D0F9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Согласование проекта постановления Администрации с должностными лицами Администрации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4678" y="8098"/>
                            <a:ext cx="4316" cy="14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2460FC" w14:textId="77777777" w:rsidR="008D0F95" w:rsidRDefault="008D0F95">
                              <w:pPr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 xml:space="preserve">Подписание постановления Администрации о прекращении права постоянного (бессрочного) пользования земельным участком Главой </w:t>
                              </w:r>
                              <w:proofErr w:type="spellStart"/>
                              <w:r w:rsidR="00255C7D">
                                <w:rPr>
                                  <w:sz w:val="21"/>
                                  <w:szCs w:val="21"/>
                                </w:rPr>
                                <w:t>Кезского</w:t>
                              </w:r>
                              <w:proofErr w:type="spellEnd"/>
                              <w:r>
                                <w:rPr>
                                  <w:sz w:val="21"/>
                                  <w:szCs w:val="21"/>
                                </w:rPr>
                                <w:t xml:space="preserve"> района, либо лицом его заменяющим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4678" y="9898"/>
                            <a:ext cx="4316" cy="8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4CF8D8" w14:textId="77777777" w:rsidR="008D0F95" w:rsidRDefault="008D0F9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Регистрация постановления Администрации, проставление печати, зане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softHyphen/>
                                <w:t>сение данных в Журнал  регистрации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" name="Line 25"/>
                        <wps:cNvCnPr/>
                        <wps:spPr bwMode="auto">
                          <a:xfrm>
                            <a:off x="6840" y="6480"/>
                            <a:ext cx="0" cy="35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6"/>
                        <wps:cNvCnPr/>
                        <wps:spPr bwMode="auto">
                          <a:xfrm>
                            <a:off x="6840" y="7740"/>
                            <a:ext cx="0" cy="35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7"/>
                        <wps:cNvCnPr/>
                        <wps:spPr bwMode="auto">
                          <a:xfrm>
                            <a:off x="6840" y="9540"/>
                            <a:ext cx="0" cy="35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9" name="Group 28"/>
                        <wpg:cNvGrpSpPr>
                          <a:grpSpLocks/>
                        </wpg:cNvGrpSpPr>
                        <wpg:grpSpPr bwMode="auto">
                          <a:xfrm>
                            <a:off x="1440" y="11160"/>
                            <a:ext cx="7377" cy="1077"/>
                            <a:chOff x="1440" y="11160"/>
                            <a:chExt cx="7377" cy="1077"/>
                          </a:xfrm>
                        </wpg:grpSpPr>
                        <wps:wsp>
                          <wps:cNvPr id="30" name="AutoShap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440" y="11160"/>
                              <a:ext cx="7376" cy="1076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non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" name="Text Box 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90" y="11210"/>
                              <a:ext cx="7272" cy="9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E4ABD8" w14:textId="77777777" w:rsidR="008D0F95" w:rsidRDefault="008D0F95">
                                <w:pPr>
                                  <w:jc w:val="center"/>
                                </w:pPr>
                                <w:r>
                                  <w:t>Получение заявителем подписанного постановления Администрации о прекращении права постоянного (бессрочного) пользования земельным участком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2" name="Line 31"/>
                        <wps:cNvCnPr/>
                        <wps:spPr bwMode="auto">
                          <a:xfrm>
                            <a:off x="6840" y="10800"/>
                            <a:ext cx="0" cy="35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438" y="2488"/>
                            <a:ext cx="6478" cy="7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23D472" w14:textId="77777777" w:rsidR="008D0F95" w:rsidRDefault="008D0F9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Подготовка и направление запросов в ФГБУ «ФКП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Росреестра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» по УР и Управление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Росреестра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по УР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4" name="Line 33"/>
                        <wps:cNvCnPr/>
                        <wps:spPr bwMode="auto">
                          <a:xfrm>
                            <a:off x="4680" y="3240"/>
                            <a:ext cx="0" cy="17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4"/>
                        <wps:cNvCnPr/>
                        <wps:spPr bwMode="auto">
                          <a:xfrm>
                            <a:off x="7560" y="3960"/>
                            <a:ext cx="89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67.85pt;height:638.85pt;mso-position-horizontal-relative:char;mso-position-vertical-relative:line" coordsize="9357,12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">
                <v:rect id="Rectangle 3" o:spid="_x0000_s1027" style="position:absolute;width:9356;height:12776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z/t8QA&#10;AADaAAAADwAAAGRycy9kb3ducmV2LnhtbESPT2vCQBTE7wW/w/KE3uomBoKkrlKVQtuL1Ra8PrPP&#10;/Gn2bchuY/TTuwWhx2FmfsPMl4NpRE+dqywriCcRCOLc6ooLBd9fr08zEM4ja2wsk4ILOVguRg9z&#10;zLQ98476vS9EgLDLUEHpfZtJ6fKSDLqJbYmDd7KdQR9kV0jd4TnATSOnUZRKgxWHhRJbWpeU/+x/&#10;jYK0OMTv2ytH9eaY2NVn/XHQMlXqcTy8PIPwNPj/8L39phUk8Hcl3AC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8/7fEAAAA2gAAAA8AAAAAAAAAAAAAAAAAmAIAAGRycy9k&#10;b3ducmV2LnhtbFBLBQYAAAAABAAEAPUAAACJAwAAAAA=&#10;" filled="f" stroked="f" strokecolor="gray">
                  <v:stroke joinstyle="round"/>
                </v:rect>
                <v:group id="Group 4" o:spid="_x0000_s1028" style="position:absolute;left:1383;width:6477;height:897" coordorigin="1383" coordsize="6477,8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roundrect id="AutoShape 5" o:spid="_x0000_s1029" style="position:absolute;left:1383;width:6476;height:896;visibility:visible;mso-wrap-style:non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RpD8UA&#10;AADaAAAADwAAAGRycy9kb3ducmV2LnhtbESPQWvCQBSE74X+h+UVvEjdVKyU1FW0IC0IRa0Qcntk&#10;X7Oh2bchu4nx37uC0OMwM98wi9Vga9FT6yvHCl4mCQjiwumKSwWnn+3zGwgfkDXWjknBhTyslo8P&#10;C0y1O/OB+mMoRYSwT1GBCaFJpfSFIYt+4hri6P261mKIsi2lbvEc4baW0ySZS4sVxwWDDX0YKv6O&#10;nVWQ7zbdKc/6bLY3l+3rZ/6dJeNOqdHTsH4HEWgI/+F7+0srmMPtSrwB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ZGkPxQAAANoAAAAPAAAAAAAAAAAAAAAAAJgCAABkcnMv&#10;ZG93bnJldi54bWxQSwUGAAAAAAQABAD1AAAAigMAAAAA&#10;" strokeweight=".26mm">
                    <v:stroke joinstyle="miter" endcap="square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30" type="#_x0000_t202" style="position:absolute;left:1424;top:41;width:6390;height: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CQzsIA&#10;AADaAAAADwAAAGRycy9kb3ducmV2LnhtbESPX2vCQBDE3wt+h2OFvtWLgn9IPUUE0dIHaSrYxyW3&#10;TVJzuzF31fjtvYLQx2FmfsPMl52r1YVaXwkbGA4SUMS52IoLA4fPzcsMlA/IFmthMnAjD8tF72mO&#10;qZUrf9AlC4WKEPYpGihDaFKtfV6SQz+Qhjh639I6DFG2hbYtXiPc1XqUJBPtsOK4UGJD65LyU/br&#10;DMx+xNqKjmPMvuRtv32X4pyIMc/9bvUKKlAX/sOP9s4amMLflXgD9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UJDOwgAAANoAAAAPAAAAAAAAAAAAAAAAAJgCAABkcnMvZG93&#10;bnJldi54bWxQSwUGAAAAAAQABAD1AAAAhwMAAAAA&#10;" filled="f" stroked="f" strokecolor="gray">
                    <v:stroke joinstyle="round"/>
                    <v:textbox inset=",.3mm,,.3mm">
                      <w:txbxContent>
                        <w:p w14:paraId="34E5C457" w14:textId="77777777" w:rsidR="008D0F95" w:rsidRDefault="008D0F95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Начало предоставления Услуги: поступление в Администрацию заявления о прекращении права постоянного (бессрочного) пользования земельным участком</w:t>
                          </w:r>
                        </w:p>
                        <w:p w14:paraId="6DAA16B1" w14:textId="77777777" w:rsidR="008D0F95" w:rsidRDefault="008D0F95"/>
                      </w:txbxContent>
                    </v:textbox>
                  </v:shape>
                </v:group>
                <v:shape id="Text Box 7" o:spid="_x0000_s1031" type="#_x0000_t202" style="position:absolute;left:1438;top:1259;width:6478;height:8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PfQLwA&#10;AADaAAAADwAAAGRycy9kb3ducmV2LnhtbERPyQrCMBC9C/5DGMGbpiq4VKOIIAieXC7ehmZsq82k&#10;JFGrX28OgsfH2xerxlTiSc6XlhUM+gkI4szqknMF59O2NwXhA7LGyjIpeJOH1bLdWmCq7YsP9DyG&#10;XMQQ9ikqKEKoUyl9VpBB37c1ceSu1hkMEbpcaoevGG4qOUySsTRYcmwosKZNQdn9+DAKkll1H16u&#10;tpnwY+MyHp1u9f6jVLfTrOcgAjXhL/65d1pB3BqvxBsgl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Hk99AvAAAANoAAAAPAAAAAAAAAAAAAAAAAJgCAABkcnMvZG93bnJldi54&#10;bWxQSwUGAAAAAAQABAD1AAAAgQMAAAAA&#10;" strokeweight=".26mm">
                  <v:stroke endcap="square"/>
                  <v:textbox>
                    <w:txbxContent>
                      <w:p w14:paraId="6CFDFC79" w14:textId="77777777" w:rsidR="008D0F95" w:rsidRDefault="008D0F9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Регистрация заявления, направление Главе </w:t>
                        </w:r>
                        <w:proofErr w:type="spellStart"/>
                        <w:r w:rsidR="00255C7D">
                          <w:rPr>
                            <w:sz w:val="20"/>
                            <w:szCs w:val="20"/>
                          </w:rPr>
                          <w:t>Кезского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района для определения исполнителя муниципальной услуги, передача  в порядке делопроизводства исполнителю</w:t>
                        </w:r>
                      </w:p>
                      <w:p w14:paraId="66CB9ECC" w14:textId="77777777" w:rsidR="008D0F95" w:rsidRDefault="008D0F95">
                        <w:pPr>
                          <w:jc w:val="both"/>
                        </w:pPr>
                      </w:p>
                    </w:txbxContent>
                  </v:textbox>
                </v:shape>
                <v:line id="Line 8" o:spid="_x0000_s1032" style="position:absolute;visibility:visible;mso-wrap-style:square" from="4680,900" to="4680,12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UW3cIAAADaAAAADwAAAGRycy9kb3ducmV2LnhtbESPQWvCQBSE70L/w/IKvelGD0VTVxGh&#10;pb3VmGiPj+wzG8y+Ddk1pv/eFQSPw8x8wyzXg21ET52vHSuYThIQxKXTNVcK8v3neA7CB2SNjWNS&#10;8E8e1quX0RJT7a68oz4LlYgQ9ikqMCG0qZS+NGTRT1xLHL2T6yyGKLtK6g6vEW4bOUuSd2mx5rhg&#10;sKWtofKcXayCy7H19PuXDUVZfJnDcXYq8p9eqbfXYfMBItAQnuFH+1srWMD9SrwBc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DUW3cIAAADaAAAADwAAAAAAAAAAAAAA&#10;AAChAgAAZHJzL2Rvd25yZXYueG1sUEsFBgAAAAAEAAQA+QAAAJADAAAAAA==&#10;" strokeweight=".26mm">
                  <v:stroke endarrow="block" joinstyle="miter" endcap="square"/>
                </v:line>
                <v:line id="Line 9" o:spid="_x0000_s1033" style="position:absolute;visibility:visible;mso-wrap-style:square" from="4679,2160" to="4679,2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01SxcMAAADbAAAADwAAAGRycy9kb3ducmV2LnhtbESPQW/CMAyF75P2HyJP4jbScZimQkAI&#10;iWm7bYUCR6sxTUXjVE0o5d/Ph0ncbL3n9z4vVqNv1UB9bAIbeJtmoIirYBuuDex329cPUDEhW2wD&#10;k4E7RVgtn58WmNtw418ailQrCeGYowGXUpdrHStHHuM0dMSinUPvMcna19r2eJNw3+pZlr1rjw1L&#10;g8OONo6qS3H1Bq7HLtLPqRjLqvx0h+PsXO6/B2MmL+N6DirRmB7m/+svK/hCL7/IAHr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9NUsXDAAAA2wAAAA8AAAAAAAAAAAAA&#10;AAAAoQIAAGRycy9kb3ducmV2LnhtbFBLBQYAAAAABAAEAPkAAACRAwAAAAA=&#10;" strokeweight=".26mm">
                  <v:stroke endarrow="block" joinstyle="miter" endcap="square"/>
                </v:line>
                <v:group id="Group 10" o:spid="_x0000_s1034" style="position:absolute;left:1621;top:3420;width:5933;height:1437" coordorigin="1621,3420" coordsize="5933,14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type id="_x0000_t10" coordsize="21600,21600" o:spt="10" adj="6326" path="m@0,l0@0,0@2@0,21600@1,21600,21600@2,21600@0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0,0,21600,21600;2700,2700,18900,18900;5400,5400,16200,16200"/>
                    <v:handles>
                      <v:h position="#0,topLeft" switch="" xrange="0,10800"/>
                    </v:handles>
                  </v:shapetype>
                  <v:shape id="AutoShape 11" o:spid="_x0000_s1035" type="#_x0000_t10" style="position:absolute;left:1621;top:3420;width:5932;height:1436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VERMEA&#10;AADbAAAADwAAAGRycy9kb3ducmV2LnhtbERPTWvCQBC9C/0PyxS8SN3oIZboKqUiFTwZ2/uYHZOY&#10;7GzY3cb033cFwds83uesNoNpRU/O15YVzKYJCOLC6ppLBd+n3ds7CB+QNbaWScEfedisX0YrzLS9&#10;8ZH6PJQihrDPUEEVQpdJ6YuKDPqp7Ygjd7HOYIjQlVI7vMVw08p5kqTSYM2xocKOPisqmvzXKKh7&#10;R7P02izC9nxqfiZ5Wh6+UqXGr8PHEkSgITzFD/dex/lzuP8SD5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1RETBAAAA2wAAAA8AAAAAAAAAAAAAAAAAmAIAAGRycy9kb3du&#10;cmV2LnhtbFBLBQYAAAAABAAEAPUAAACGAwAAAAA=&#10;" adj="5000" strokeweight=".26mm">
                    <v:stroke endcap="square"/>
                  </v:shape>
                  <v:shape id="Text Box 12" o:spid="_x0000_s1036" type="#_x0000_t202" style="position:absolute;left:1785;top:3584;width:5600;height:11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/7i8EA&#10;AADbAAAADwAAAGRycy9kb3ducmV2LnhtbERPS4vCMBC+C/6HMII3TVV8UI0iouBFWF1BvA3N2Bab&#10;SW1irfvrNwvC3ubje85i1ZhC1FS53LKCQT8CQZxYnXOq4Py9681AOI+ssbBMCt7kYLVstxYYa/vi&#10;I9Unn4oQwi5GBZn3ZSylSzIy6Pq2JA7czVYGfYBVKnWFrxBuCjmMook0mHNoyLCkTUbJ/fQ0CvbJ&#10;dK0vj83XsRj/1NdxMzhs/U6pbqdZz0F4avy/+OPe6zB/BH+/hAP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f+4vBAAAA2wAAAA8AAAAAAAAAAAAAAAAAmAIAAGRycy9kb3du&#10;cmV2LnhtbFBLBQYAAAAABAAEAPUAAACGAwAAAAA=&#10;" filled="f" stroked="f" strokecolor="gray">
                    <v:stroke joinstyle="round"/>
                    <v:textbox inset="1.5mm,,1.5mm">
                      <w:txbxContent>
                        <w:p w14:paraId="5A8E8438" w14:textId="77777777" w:rsidR="008D0F95" w:rsidRDefault="008D0F95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Заявитель является надлежащим лицом? Администрация вправе распоряжаться испрашиваемым земельным участком? Представлен полный комплект документов? Надлежащим образом оформленные документы?</w:t>
                          </w:r>
                        </w:p>
                        <w:p w14:paraId="2873449E" w14:textId="77777777" w:rsidR="008D0F95" w:rsidRDefault="008D0F95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line id="Line 13" o:spid="_x0000_s1037" style="position:absolute;visibility:visible;mso-wrap-style:square" from="719,3960" to="719,5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HZUxsEAAADbAAAADwAAAGRycy9kb3ducmV2LnhtbERPTWvCQBC9C/0PyxR6041SRFJXEaGl&#10;vdWYaI9DdswGs7Mhu8b037uC4G0e73OW68E2oqfO144VTCcJCOLS6ZorBfn+c7wA4QOyxsYxKfgn&#10;D+vVy2iJqXZX3lGfhUrEEPYpKjAhtKmUvjRk0U9cSxy5k+sshgi7SuoOrzHcNnKWJHNpsebYYLCl&#10;raHynF2sgsux9fT7lw1FWXyZw3F2KvKfXqm312HzASLQEJ7ih/tbx/nvcP8lHiB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wdlTGwQAAANsAAAAPAAAAAAAAAAAAAAAA&#10;AKECAABkcnMvZG93bnJldi54bWxQSwUGAAAAAAQABAD5AAAAjwMAAAAA&#10;" strokeweight=".26mm">
                  <v:stroke endarrow="block" joinstyle="miter" endcap="square"/>
                </v:line>
                <v:shape id="Text Box 14" o:spid="_x0000_s1038" type="#_x0000_t202" style="position:absolute;left:718;top:3418;width:716;height:3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jTCcIA&#10;AADbAAAADwAAAGRycy9kb3ducmV2LnhtbERPS0vDQBC+C/6HZQRvdmN9UNJuS6kIQqFiH4fchuw0&#10;CWZnw+6YpP/eLQje5uN7zmI1ulb1FGLj2cDjJANFXHrbcGXgeHh/mIGKgmyx9UwGLhRhtby9WWBu&#10;/cBf1O+lUimEY44GapEu1zqWNTmME98RJ+7sg0NJMFTaBhxSuGv1NMtetcOGU0ONHW1qKr/3P86A&#10;+PWbFKHobbF7mm5Ow+e4fe6Nub8b13NQQqP8i//cHzbNf4HrL+kAv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ONMJwgAAANsAAAAPAAAAAAAAAAAAAAAAAJgCAABkcnMvZG93&#10;bnJldi54bWxQSwUGAAAAAAQABAD1AAAAhwMAAAAA&#10;" filled="f" stroked="f" strokecolor="gray">
                  <v:stroke joinstyle="round"/>
                  <v:textbox>
                    <w:txbxContent>
                      <w:p w14:paraId="780E67E0" w14:textId="77777777" w:rsidR="008D0F95" w:rsidRDefault="008D0F95">
                        <w:r>
                          <w:t>нет</w:t>
                        </w:r>
                      </w:p>
                    </w:txbxContent>
                  </v:textbox>
                </v:shape>
                <v:line id="Line 15" o:spid="_x0000_s1039" style="position:absolute;visibility:visible;mso-wrap-style:square" from="720,3960" to="1617,3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V0DsIAAADbAAAADwAAAGRycy9kb3ducmV2LnhtbERP22oCMRB9F/yHMELfNGsLWlejiFBo&#10;oUi9gPg2bsbN6mayJKlu/74pCH2bw7nObNHaWtzIh8qxguEgA0FcOF1xqWC/e+u/gggRWWPtmBT8&#10;UIDFvNuZYa7dnTd028ZSpBAOOSowMTa5lKEwZDEMXEOcuLPzFmOCvpTa4z2F21o+Z9lIWqw4NRhs&#10;aGWouG6/rQJanlCuX76c+Vyv/MdhrC/Hy0Spp167nIKI1MZ/8cP9rtP8Efz9kg6Q8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EV0DsIAAADbAAAADwAAAAAAAAAAAAAA&#10;AAChAgAAZHJzL2Rvd25yZXYueG1sUEsFBgAAAAAEAAQA+QAAAJADAAAAAA==&#10;" strokeweight=".26mm">
                  <v:stroke joinstyle="miter" endcap="square"/>
                </v:line>
                <v:group id="Group 16" o:spid="_x0000_s1040" style="position:absolute;left:180;top:5400;width:2698;height:1074" coordorigin="180,5400" coordsize="2698,10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roundrect id="AutoShape 17" o:spid="_x0000_s1041" style="position:absolute;left:180;top:5400;width:2697;height:1073;visibility:visible;mso-wrap-style:non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FAR8YA&#10;AADbAAAADwAAAGRycy9kb3ducmV2LnhtbESPQUvDQBCF74L/YRmhF7EbRUXSbosKpYJQtBZCbkN2&#10;mg1mZ0N2k6b/3jkUvM3w3rz3zXI9+VaN1McmsIH7eQaKuAq24drA4Wdz9wIqJmSLbWAycKYI69X1&#10;1RJzG078TeM+1UpCOOZowKXU5VrHypHHOA8dsWjH0HtMsva1tj2eJNy3+iHLnrXHhqXBYUfvjqrf&#10;/eANlJ9vw6EsxuLxy503T9tyV2S3gzGzm+l1ASrRlP7Nl+sPK/gCK7/IA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ZFAR8YAAADbAAAADwAAAAAAAAAAAAAAAACYAgAAZHJz&#10;L2Rvd25yZXYueG1sUEsFBgAAAAAEAAQA9QAAAIsDAAAAAA==&#10;" strokeweight=".26mm">
                    <v:stroke joinstyle="miter" endcap="square"/>
                  </v:roundrect>
                  <v:shape id="Text Box 18" o:spid="_x0000_s1042" type="#_x0000_t202" style="position:absolute;left:230;top:5450;width:2593;height:9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XZDMIA&#10;AADbAAAADwAAAGRycy9kb3ducmV2LnhtbERPS0vDQBC+C/6HZQRvdmMVsWm3pVQEoVCxj0NuQ3aa&#10;BLOzYXdM0n/vFgRv8/E9Z7EaXat6CrHxbOBxkoEiLr1tuDJwPLw/vIKKgmyx9UwGLhRhtby9WWBu&#10;/cBf1O+lUimEY44GapEu1zqWNTmME98RJ+7sg0NJMFTaBhxSuGv1NMtetMOGU0ONHW1qKr/3P86A&#10;+PWbFKHobbF7mm5Ow+e4fe6Nub8b13NQQqP8i//cHzbNn8H1l3SAX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ddkMwgAAANsAAAAPAAAAAAAAAAAAAAAAAJgCAABkcnMvZG93&#10;bnJldi54bWxQSwUGAAAAAAQABAD1AAAAhwMAAAAA&#10;" filled="f" stroked="f" strokecolor="gray">
                    <v:stroke joinstyle="round"/>
                    <v:textbox>
                      <w:txbxContent>
                        <w:p w14:paraId="238024FE" w14:textId="77777777" w:rsidR="008D0F95" w:rsidRDefault="008D0F95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Отказ в </w:t>
                          </w:r>
                          <w:proofErr w:type="gramStart"/>
                          <w:r>
                            <w:rPr>
                              <w:sz w:val="20"/>
                              <w:szCs w:val="20"/>
                            </w:rPr>
                            <w:t>предоставлении</w:t>
                          </w:r>
                          <w:proofErr w:type="gramEnd"/>
                          <w:r>
                            <w:rPr>
                              <w:sz w:val="20"/>
                              <w:szCs w:val="20"/>
                            </w:rPr>
                            <w:t xml:space="preserve"> муниципальной услуги</w:t>
                          </w:r>
                        </w:p>
                      </w:txbxContent>
                    </v:textbox>
                  </v:shape>
                </v:group>
                <v:shape id="Text Box 19" o:spid="_x0000_s1043" type="#_x0000_t202" style="position:absolute;left:4678;top:5398;width:4316;height:10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WcUL8A&#10;AADbAAAADwAAAGRycy9kb3ducmV2LnhtbERPy4rCMBTdC/5DuII7Ta0wo9VURBCEWfnYuLs017a2&#10;uSlJ1DpfbxYDszyc93rTm1Y8yfnasoLZNAFBXFhdc6ngct5PFiB8QNbYWiYFb/KwyYeDNWbavvhI&#10;z1MoRQxhn6GCKoQuk9IXFRn0U9sRR+5mncEQoSuldviK4aaVaZJ8SYM1x4YKO9pVVDSnh1GQLNsm&#10;vd5s/82PnSt4fr53P79KjUf9dgUiUB/+xX/ug1aQxvXxS/wBMv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19ZxQvwAAANsAAAAPAAAAAAAAAAAAAAAAAJgCAABkcnMvZG93bnJl&#10;di54bWxQSwUGAAAAAAQABAD1AAAAhAMAAAAA&#10;" strokeweight=".26mm">
                  <v:stroke endcap="square"/>
                  <v:textbox>
                    <w:txbxContent>
                      <w:p w14:paraId="60C1989D" w14:textId="77777777" w:rsidR="008D0F95" w:rsidRDefault="008D0F95">
                        <w:pPr>
                          <w:jc w:val="center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>Подготовка проекта постановления Администрации о прекращении права постоянного (бессрочного) пользования земельным участком</w:t>
                        </w:r>
                      </w:p>
                    </w:txbxContent>
                  </v:textbox>
                </v:shape>
                <v:line id="Line 20" o:spid="_x0000_s1044" style="position:absolute;visibility:visible;mso-wrap-style:square" from="8460,3960" to="8460,5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0948IAAADbAAAADwAAAGRycy9kb3ducmV2LnhtbESPQWvCQBSE70L/w/IKvenGHEqJriKF&#10;lnrTaNTjI/vMBrNvQ3aN8d93BcHjMDPfMPPlYBvRU+drxwqmkwQEcel0zZWC/e5n/AXCB2SNjWNS&#10;cCcPy8XbaI6ZdjfeUp+HSkQI+wwVmBDaTEpfGrLoJ64ljt7ZdRZDlF0ldYe3CLeNTJPkU1qsOS4Y&#10;bOnbUHnJr1bB9dh62pzyoSiLX3M4pudiv+6V+ngfVjMQgYbwCj/bf1pBOoXHl/gD5O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m0948IAAADbAAAADwAAAAAAAAAAAAAA&#10;AAChAgAAZHJzL2Rvd25yZXYueG1sUEsFBgAAAAAEAAQA+QAAAJADAAAAAA==&#10;" strokeweight=".26mm">
                  <v:stroke endarrow="block" joinstyle="miter" endcap="square"/>
                </v:line>
                <v:shape id="Text Box 21" o:spid="_x0000_s1045" type="#_x0000_t202" style="position:absolute;left:7558;top:3418;width:715;height: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2BwMQA&#10;AADbAAAADwAAAGRycy9kb3ducmV2LnhtbESPQUvDQBSE74L/YXlCb3ZjFJHYbSmVglBQbPWQ2yP7&#10;TILZt2H3NUn/fVco9DjMzDfMYjW5Tg0UYuvZwMM8A0VcedtybeD7sL1/ARUF2WLnmQycKMJqeXuz&#10;wML6kb9o2EutEoRjgQYakb7QOlYNOYxz3xMn79cHh5JkqLUNOCa463SeZc/aYctpocGeNg1Vf/uj&#10;MyB+/SZlKAdbfjzmm5/xc9o9DcbM7qb1KyihSa7hS/vdGshz+P+SfoBen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9gcDEAAAA2wAAAA8AAAAAAAAAAAAAAAAAmAIAAGRycy9k&#10;b3ducmV2LnhtbFBLBQYAAAAABAAEAPUAAACJAwAAAAA=&#10;" filled="f" stroked="f" strokecolor="gray">
                  <v:stroke joinstyle="round"/>
                  <v:textbox>
                    <w:txbxContent>
                      <w:p w14:paraId="2AB27CFD" w14:textId="77777777" w:rsidR="008D0F95" w:rsidRDefault="008D0F95">
                        <w:r>
                          <w:t>да</w:t>
                        </w:r>
                      </w:p>
                    </w:txbxContent>
                  </v:textbox>
                </v:shape>
                <v:shape id="Text Box 22" o:spid="_x0000_s1046" type="#_x0000_t202" style="position:absolute;left:4678;top:6838;width:4316;height:8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CJ8MA&#10;AADbAAAADwAAAGRycy9kb3ducmV2LnhtbESPS4sCMRCE74L/IbSwN804gu7OThQRhAVPPi57ayY9&#10;D510hiTq7P56Iwgei6r6ispXvWnFjZxvLCuYThIQxIXVDVcKTsft+BOED8gaW8uk4I88rJbDQY6Z&#10;tnfe0+0QKhEh7DNUUIfQZVL6oiaDfmI74uiV1hkMUbpKaof3CDetTJNkLg02HBdq7GhTU3E5XI2C&#10;5Ku9pL+l7Rd83biCZ8dzt/tX6mPUr79BBOrDO/xq/2gF6QyeX+IP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cCJ8MAAADbAAAADwAAAAAAAAAAAAAAAACYAgAAZHJzL2Rv&#10;d25yZXYueG1sUEsFBgAAAAAEAAQA9QAAAIgDAAAAAA==&#10;" strokeweight=".26mm">
                  <v:stroke endcap="square"/>
                  <v:textbox>
                    <w:txbxContent>
                      <w:p w14:paraId="52F164CE" w14:textId="77777777" w:rsidR="008D0F95" w:rsidRDefault="008D0F9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Согласование проекта постановления Администрации с должностными лицами Администрации</w:t>
                        </w:r>
                      </w:p>
                    </w:txbxContent>
                  </v:textbox>
                </v:shape>
                <v:shape id="Text Box 23" o:spid="_x0000_s1047" type="#_x0000_t202" style="position:absolute;left:4678;top:8098;width:4316;height:14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6aU8MA&#10;AADbAAAADwAAAGRycy9kb3ducmV2LnhtbESPT4vCMBTE74LfITzBm6bWxT/VKCIIC3ta68Xbo3m2&#10;1ealJFHrfvrNwoLHYWZ+w6y3nWnEg5yvLSuYjBMQxIXVNZcKTvlhtADhA7LGxjIpeJGH7abfW2Om&#10;7ZO/6XEMpYgQ9hkqqEJoMyl9UZFBP7YtcfQu1hkMUbpSaofPCDeNTJNkJg3WHBcqbGlfUXE73o2C&#10;ZNnc0vPFdnO+713B0/zafv0oNRx0uxWIQF14h//bn1pB+gF/X+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6aU8MAAADbAAAADwAAAAAAAAAAAAAAAACYAgAAZHJzL2Rv&#10;d25yZXYueG1sUEsFBgAAAAAEAAQA9QAAAIgDAAAAAA==&#10;" strokeweight=".26mm">
                  <v:stroke endcap="square"/>
                  <v:textbox>
                    <w:txbxContent>
                      <w:p w14:paraId="692460FC" w14:textId="77777777" w:rsidR="008D0F95" w:rsidRDefault="008D0F95">
                        <w:pPr>
                          <w:jc w:val="center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 xml:space="preserve">Подписание постановления Администрации о прекращении права постоянного (бессрочного) пользования земельным участком Главой </w:t>
                        </w:r>
                        <w:proofErr w:type="spellStart"/>
                        <w:r w:rsidR="00255C7D">
                          <w:rPr>
                            <w:sz w:val="21"/>
                            <w:szCs w:val="21"/>
                          </w:rPr>
                          <w:t>Кезского</w:t>
                        </w:r>
                        <w:proofErr w:type="spellEnd"/>
                        <w:r>
                          <w:rPr>
                            <w:sz w:val="21"/>
                            <w:szCs w:val="21"/>
                          </w:rPr>
                          <w:t xml:space="preserve"> района, либо лицом его заменяющим</w:t>
                        </w:r>
                      </w:p>
                    </w:txbxContent>
                  </v:textbox>
                </v:shape>
                <v:shape id="Text Box 24" o:spid="_x0000_s1048" type="#_x0000_t202" style="position:absolute;left:4678;top:9898;width:4316;height:8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I/yMMA&#10;AADbAAAADwAAAGRycy9kb3ducmV2LnhtbESPT4vCMBTE74LfITzBm6ZW1j/VKCIIC3ta68Xbo3m2&#10;1ealJFHrfvrNwoLHYWZ+w6y3nWnEg5yvLSuYjBMQxIXVNZcKTvlhtADhA7LGxjIpeJGH7abfW2Om&#10;7ZO/6XEMpYgQ9hkqqEJoMyl9UZFBP7YtcfQu1hkMUbpSaofPCDeNTJNkJg3WHBcqbGlfUXE73o2C&#10;ZNnc0vPFdnO+713B0/zafv0oNRx0uxWIQF14h//bn1pB+gF/X+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I/yMMAAADbAAAADwAAAAAAAAAAAAAAAACYAgAAZHJzL2Rv&#10;d25yZXYueG1sUEsFBgAAAAAEAAQA9QAAAIgDAAAAAA==&#10;" strokeweight=".26mm">
                  <v:stroke endcap="square"/>
                  <v:textbox>
                    <w:txbxContent>
                      <w:p w14:paraId="0A4CF8D8" w14:textId="77777777" w:rsidR="008D0F95" w:rsidRDefault="008D0F9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Регистрация постановления Администрации, проставление печати, зане</w:t>
                        </w:r>
                        <w:r>
                          <w:rPr>
                            <w:sz w:val="20"/>
                            <w:szCs w:val="20"/>
                          </w:rPr>
                          <w:softHyphen/>
                          <w:t>сение данных в Журнал  регистрации</w:t>
                        </w:r>
                      </w:p>
                    </w:txbxContent>
                  </v:textbox>
                </v:shape>
                <v:line id="Line 25" o:spid="_x0000_s1049" style="position:absolute;visibility:visible;mso-wrap-style:square" from="6840,6480" to="6840,6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Sll8IAAADbAAAADwAAAGRycy9kb3ducmV2LnhtbESPQWvCQBSE7wX/w/IEb3VjDlKiq4ig&#10;tDdNjXp8ZJ/ZYPZtyK4x/vtuodDjMDPfMMv1YBvRU+drxwpm0wQEcel0zZWC0/fu/QOED8gaG8ek&#10;4EUe1qvR2xIz7Z58pD4PlYgQ9hkqMCG0mZS+NGTRT11LHL2b6yyGKLtK6g6fEW4bmSbJXFqsOS4Y&#10;bGlrqLznD6vgcWk9Ha75UJTF3pwv6a04ffVKTcbDZgEi0BD+w3/tT60gncPvl/gD5Oo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YSll8IAAADbAAAADwAAAAAAAAAAAAAA&#10;AAChAgAAZHJzL2Rvd25yZXYueG1sUEsFBgAAAAAEAAQA+QAAAJADAAAAAA==&#10;" strokeweight=".26mm">
                  <v:stroke endarrow="block" joinstyle="miter" endcap="square"/>
                </v:line>
                <v:line id="Line 26" o:spid="_x0000_s1050" style="position:absolute;visibility:visible;mso-wrap-style:square" from="6840,7740" to="6840,8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gADMQAAADbAAAADwAAAGRycy9kb3ducmV2LnhtbESPQWvCQBSE70L/w/IK3nTTHKykWUUK&#10;Le3NRmN6fGSf2WD2bciuMf77bqHQ4zAz3zD5drKdGGnwrWMFT8sEBHHtdMuNguPhbbEG4QOyxs4x&#10;KbiTh+3mYZZjpt2Nv2gsQiMihH2GCkwIfSalrw1Z9EvXE0fv7AaLIcqhkXrAW4TbTqZJspIWW44L&#10;Bnt6NVRfiqtVcK16T/vvYirr8t2cqvRcHj9HpeaP0+4FRKAp/If/2h9aQfoMv1/iD5Cb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yAAMxAAAANsAAAAPAAAAAAAAAAAA&#10;AAAAAKECAABkcnMvZG93bnJldi54bWxQSwUGAAAAAAQABAD5AAAAkgMAAAAA&#10;" strokeweight=".26mm">
                  <v:stroke endarrow="block" joinstyle="miter" endcap="square"/>
                </v:line>
                <v:line id="Line 27" o:spid="_x0000_s1051" style="position:absolute;visibility:visible;mso-wrap-style:square" from="6840,9540" to="6840,98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1eUfr8AAADbAAAADwAAAGRycy9kb3ducmV2LnhtbERPTYvCMBC9C/sfwix403R7WKRrFBFc&#10;9LZWq3scmrEpNpPSxFr/vTkIHh/ve74cbCN66nztWMHXNAFBXDpdc6XgeNhMZiB8QNbYOCYFD/Kw&#10;XHyM5phpd+c99XmoRAxhn6ECE0KbSelLQxb91LXEkbu4zmKIsKuk7vAew20j0yT5lhZrjg0GW1ob&#10;Kq/5zSq4nVtPf//5UJTFrzmd00tx3PVKjT+H1Q+IQEN4i1/urVaQxrHxS/wBcvE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1eUfr8AAADbAAAADwAAAAAAAAAAAAAAAACh&#10;AgAAZHJzL2Rvd25yZXYueG1sUEsFBgAAAAAEAAQA+QAAAI0DAAAAAA==&#10;" strokeweight=".26mm">
                  <v:stroke endarrow="block" joinstyle="miter" endcap="square"/>
                </v:line>
                <v:group id="Group 28" o:spid="_x0000_s1052" style="position:absolute;left:1440;top:11160;width:7377;height:1077" coordorigin="1440,11160" coordsize="7377,10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roundrect id="AutoShape 29" o:spid="_x0000_s1053" style="position:absolute;left:1440;top:11160;width:7376;height:1076;visibility:visible;mso-wrap-style:non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IQIcMA&#10;AADbAAAADwAAAGRycy9kb3ducmV2LnhtbERPW2vCMBR+F/wP4Qz2MjTdxSHVKNtAJgzEqVD6dmjO&#10;mmJzUpq01n9vHgY+fnz35Xqwteip9ZVjBc/TBARx4XTFpYLTcTOZg/ABWWPtmBRcycN6NR4tMdXu&#10;wr/UH0IpYgj7FBWYEJpUSl8YsuinriGO3J9rLYYI21LqFi8x3NbyJUnepcWKY4PBhr4MFedDZxXk&#10;P5/dKc/67G1vrpvZd77LkqdOqceH4WMBItAQ7uJ/91YreI3r45f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FIQIcMAAADbAAAADwAAAAAAAAAAAAAAAACYAgAAZHJzL2Rv&#10;d25yZXYueG1sUEsFBgAAAAAEAAQA9QAAAIgDAAAAAA==&#10;" strokeweight=".26mm">
                    <v:stroke joinstyle="miter" endcap="square"/>
                  </v:roundrect>
                  <v:shape id="Text Box 30" o:spid="_x0000_s1054" type="#_x0000_t202" style="position:absolute;left:1490;top:11210;width:7272;height:9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aJasQA&#10;AADbAAAADwAAAGRycy9kb3ducmV2LnhtbESPQUvDQBSE74L/YXmCN7tpWorEbkuJCIJQaauH3B7Z&#10;ZxLMvg27zyT+e1cQPA4z8w2z3c+uVyOF2Hk2sFxkoIhrbztuDLxdnu7uQUVBtth7JgPfFGG/u77a&#10;YmH9xCcaz9KoBOFYoIFWZCi0jnVLDuPCD8TJ+/DBoSQZGm0DTgnuep1n2UY77DgttDhQ2VL9ef5y&#10;BsQfHqUK1Wir4yov36fX+WU9GnN7Mx8eQAnN8h/+az9bA6sl/H5JP0D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2iWrEAAAA2wAAAA8AAAAAAAAAAAAAAAAAmAIAAGRycy9k&#10;b3ducmV2LnhtbFBLBQYAAAAABAAEAPUAAACJAwAAAAA=&#10;" filled="f" stroked="f" strokecolor="gray">
                    <v:stroke joinstyle="round"/>
                    <v:textbox>
                      <w:txbxContent>
                        <w:p w14:paraId="1DE4ABD8" w14:textId="77777777" w:rsidR="008D0F95" w:rsidRDefault="008D0F95">
                          <w:pPr>
                            <w:jc w:val="center"/>
                          </w:pPr>
                          <w:r>
                            <w:t>Получение заявителем подписанного постановления Администрации о прекращении права постоянного (бессрочного) пользования земельным участком</w:t>
                          </w:r>
                        </w:p>
                      </w:txbxContent>
                    </v:textbox>
                  </v:shape>
                </v:group>
                <v:line id="Line 31" o:spid="_x0000_s1055" style="position:absolute;visibility:visible;mso-wrap-style:square" from="6840,10800" to="6840,11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2Y1ScQAAADbAAAADwAAAGRycy9kb3ducmV2LnhtbESPQWvCQBSE70L/w/IK3nTTCEXSrCKF&#10;lvZmozE9PrLPbDD7NmTXGP99t1DocZiZb5h8O9lOjDT41rGCp2UCgrh2uuVGwfHwtliD8AFZY+eY&#10;FNzJw3bzMMsx0+7GXzQWoRERwj5DBSaEPpPS14Ys+qXriaN3doPFEOXQSD3gLcJtJ9MkeZYWW44L&#10;Bnt6NVRfiqtVcK16T/vvYirr8t2cqvRcHj9HpeaP0+4FRKAp/If/2h9awSqF3y/x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ZjVJxAAAANsAAAAPAAAAAAAAAAAA&#10;AAAAAKECAABkcnMvZG93bnJldi54bWxQSwUGAAAAAAQABAD5AAAAkgMAAAAA&#10;" strokeweight=".26mm">
                  <v:stroke endarrow="block" joinstyle="miter" endcap="square"/>
                </v:line>
                <v:shape id="Text Box 32" o:spid="_x0000_s1056" type="#_x0000_t202" style="position:absolute;left:1438;top:2488;width:6478;height:7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6U+sQA&#10;AADbAAAADwAAAGRycy9kb3ducmV2LnhtbESPzWrDMBCE74G+g9hCb7HcGNrUtRJKoFDIqUkuuS3S&#10;+qe2VkZSEidPHxUKPQ4z8w1TrSc7iDP50DlW8JzlIIi1Mx03Cg77z/kSRIjIBgfHpOBKAdarh1mF&#10;pXEX/qbzLjYiQTiUqKCNcSylDLoliyFzI3HyauctxiR9I43HS4LbQS7y/EVa7DgttDjSpiXd705W&#10;Qf429Itj7aZXPm285mL/M25vSj09Th/vICJN8T/81/4yCooCfr+kH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+lPrEAAAA2wAAAA8AAAAAAAAAAAAAAAAAmAIAAGRycy9k&#10;b3ducmV2LnhtbFBLBQYAAAAABAAEAPUAAACJAwAAAAA=&#10;" strokeweight=".26mm">
                  <v:stroke endcap="square"/>
                  <v:textbox>
                    <w:txbxContent>
                      <w:p w14:paraId="0F23D472" w14:textId="77777777" w:rsidR="008D0F95" w:rsidRDefault="008D0F9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Подготовка и направление запросов в ФГБУ «ФКП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Росреестра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» по УР и Управление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Росреестра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по УР</w:t>
                        </w:r>
                      </w:p>
                    </w:txbxContent>
                  </v:textbox>
                </v:shape>
                <v:line id="Line 33" o:spid="_x0000_s1057" style="position:absolute;visibility:visible;mso-wrap-style:square" from="4680,3240" to="4680,3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8MIpsMAAADbAAAADwAAAGRycy9kb3ducmV2LnhtbESPQWvCQBSE70L/w/IKvemmVqREVymF&#10;ir1patTjI/vMBrNvQ3aN6b93BcHjMDPfMPNlb2vRUesrxwreRwkI4sLpiksFu7+f4ScIH5A11o5J&#10;wT95WC5eBnNMtbvylroslCJC2KeowITQpFL6wpBFP3INcfROrrUYomxLqVu8Rrit5ThJptJixXHB&#10;YEPfhopzdrEKLofG0+aY9XmRr8z+MD7lu99OqbfX/msGIlAfnuFHe60VfEzg/iX+AL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vDCKbDAAAA2wAAAA8AAAAAAAAAAAAA&#10;AAAAoQIAAGRycy9kb3ducmV2LnhtbFBLBQYAAAAABAAEAPkAAACRAwAAAAA=&#10;" strokeweight=".26mm">
                  <v:stroke endarrow="block" joinstyle="miter" endcap="square"/>
                </v:line>
                <v:line id="Line 34" o:spid="_x0000_s1058" style="position:absolute;visibility:visible;mso-wrap-style:square" from="7560,3960" to="8457,3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K2GcQAAADbAAAADwAAAGRycy9kb3ducmV2LnhtbESPQWsCMRSE74X+h/AEb5pVqW23RhFB&#10;UCiitlC8PTevm7WblyWJuv33jSD0OMzMN8xk1tpaXMiHyrGCQT8DQVw4XXGp4PNj2XsBESKyxtox&#10;KfilALPp48MEc+2uvKPLPpYiQTjkqMDE2ORShsKQxdB3DXHyvp23GJP0pdQerwluaznMsrG0WHFa&#10;MNjQwlDxsz9bBTQ/otyMts68bxZ+/fWsT4fTq1LdTjt/AxGpjf/he3ulFYye4PYl/QA5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IrYZxAAAANsAAAAPAAAAAAAAAAAA&#10;AAAAAKECAABkcnMvZG93bnJldi54bWxQSwUGAAAAAAQABAD5AAAAkgMAAAAA&#10;" strokeweight=".26mm">
                  <v:stroke joinstyle="miter" endcap="square"/>
                </v:line>
                <w10:anchorlock/>
              </v:group>
            </w:pict>
          </mc:Fallback>
        </mc:AlternateContent>
      </w:r>
    </w:p>
    <w:p w14:paraId="29CF4D5C" w14:textId="77777777" w:rsidR="009707A0" w:rsidRDefault="009707A0">
      <w:pPr>
        <w:pStyle w:val="3"/>
        <w:jc w:val="right"/>
        <w:rPr>
          <w:spacing w:val="-6"/>
        </w:rPr>
      </w:pPr>
      <w:bookmarkStart w:id="29" w:name="_toc414"/>
      <w:bookmarkEnd w:id="29"/>
      <w:r>
        <w:rPr>
          <w:rFonts w:ascii="Times New Roman" w:hAnsi="Times New Roman" w:cs="Times New Roman"/>
          <w:b w:val="0"/>
          <w:bCs w:val="0"/>
          <w:spacing w:val="-6"/>
          <w:sz w:val="24"/>
        </w:rPr>
        <w:lastRenderedPageBreak/>
        <w:t>Приложение № 2</w:t>
      </w:r>
    </w:p>
    <w:p w14:paraId="10D79598" w14:textId="77777777" w:rsidR="009707A0" w:rsidRDefault="009707A0">
      <w:pPr>
        <w:ind w:left="6120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к Административному регламенту  </w:t>
      </w:r>
    </w:p>
    <w:p w14:paraId="3992B386" w14:textId="77777777" w:rsidR="009707A0" w:rsidRDefault="009707A0">
      <w:pPr>
        <w:ind w:left="4140"/>
        <w:jc w:val="both"/>
        <w:rPr>
          <w:spacing w:val="-6"/>
          <w:sz w:val="26"/>
          <w:szCs w:val="26"/>
        </w:rPr>
      </w:pPr>
    </w:p>
    <w:p w14:paraId="4BFDE436" w14:textId="77777777" w:rsidR="009707A0" w:rsidRDefault="009707A0">
      <w:pPr>
        <w:ind w:left="3960" w:right="-1"/>
        <w:jc w:val="right"/>
        <w:rPr>
          <w:sz w:val="28"/>
          <w:szCs w:val="28"/>
        </w:rPr>
      </w:pPr>
    </w:p>
    <w:p w14:paraId="6628BEDC" w14:textId="77777777" w:rsidR="009707A0" w:rsidRDefault="009707A0">
      <w:pPr>
        <w:ind w:left="4320" w:right="-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Главе муниципального образования </w:t>
      </w:r>
      <w:r w:rsidR="0075631C">
        <w:rPr>
          <w:b/>
          <w:sz w:val="26"/>
          <w:szCs w:val="26"/>
        </w:rPr>
        <w:t xml:space="preserve">«Муниципальный округ </w:t>
      </w:r>
      <w:proofErr w:type="spellStart"/>
      <w:r w:rsidR="0075631C">
        <w:rPr>
          <w:b/>
          <w:sz w:val="26"/>
          <w:szCs w:val="26"/>
        </w:rPr>
        <w:t>Кезский</w:t>
      </w:r>
      <w:proofErr w:type="spellEnd"/>
      <w:r w:rsidR="0075631C">
        <w:rPr>
          <w:b/>
          <w:sz w:val="26"/>
          <w:szCs w:val="26"/>
        </w:rPr>
        <w:t xml:space="preserve"> район Удмуртской Республики»</w:t>
      </w:r>
    </w:p>
    <w:p w14:paraId="442EF68E" w14:textId="77777777" w:rsidR="009707A0" w:rsidRDefault="009707A0">
      <w:pPr>
        <w:ind w:left="4320" w:right="-1"/>
        <w:rPr>
          <w:sz w:val="16"/>
          <w:szCs w:val="16"/>
        </w:rPr>
      </w:pPr>
      <w:r>
        <w:rPr>
          <w:b/>
          <w:sz w:val="26"/>
          <w:szCs w:val="26"/>
        </w:rPr>
        <w:t>________________________________</w:t>
      </w:r>
    </w:p>
    <w:p w14:paraId="58B5905C" w14:textId="77777777" w:rsidR="009707A0" w:rsidRDefault="009707A0">
      <w:pPr>
        <w:ind w:left="4320" w:right="-1"/>
        <w:rPr>
          <w:b/>
          <w:sz w:val="26"/>
          <w:szCs w:val="26"/>
        </w:rPr>
      </w:pPr>
      <w:r>
        <w:rPr>
          <w:sz w:val="16"/>
          <w:szCs w:val="16"/>
        </w:rPr>
        <w:t>(Наименование юридического лица, ФИО физического лица.)</w:t>
      </w:r>
    </w:p>
    <w:p w14:paraId="486FED0B" w14:textId="77777777" w:rsidR="009707A0" w:rsidRDefault="009707A0">
      <w:pPr>
        <w:ind w:left="4320" w:right="-1"/>
        <w:rPr>
          <w:sz w:val="16"/>
          <w:szCs w:val="16"/>
        </w:rPr>
      </w:pPr>
      <w:r>
        <w:rPr>
          <w:b/>
          <w:sz w:val="26"/>
          <w:szCs w:val="26"/>
        </w:rPr>
        <w:t>________________________________</w:t>
      </w:r>
    </w:p>
    <w:p w14:paraId="08E58DC0" w14:textId="77777777" w:rsidR="009707A0" w:rsidRDefault="009707A0">
      <w:pPr>
        <w:ind w:left="4320" w:right="-1"/>
        <w:rPr>
          <w:b/>
          <w:sz w:val="26"/>
          <w:szCs w:val="26"/>
        </w:rPr>
      </w:pPr>
      <w:r>
        <w:rPr>
          <w:sz w:val="16"/>
          <w:szCs w:val="16"/>
        </w:rPr>
        <w:t>(Почтовый адрес местонахождения, проживания заявителя)</w:t>
      </w:r>
    </w:p>
    <w:p w14:paraId="697BAE8D" w14:textId="77777777" w:rsidR="009707A0" w:rsidRDefault="009707A0">
      <w:pPr>
        <w:ind w:left="4320" w:right="-1"/>
        <w:rPr>
          <w:b/>
          <w:sz w:val="26"/>
          <w:szCs w:val="26"/>
        </w:rPr>
      </w:pPr>
    </w:p>
    <w:p w14:paraId="48E45314" w14:textId="77777777" w:rsidR="009707A0" w:rsidRDefault="009707A0">
      <w:pPr>
        <w:ind w:left="4320" w:right="-1"/>
        <w:rPr>
          <w:b/>
          <w:sz w:val="26"/>
          <w:szCs w:val="26"/>
        </w:rPr>
      </w:pPr>
    </w:p>
    <w:p w14:paraId="7A5409C4" w14:textId="77777777" w:rsidR="009707A0" w:rsidRDefault="009707A0">
      <w:pPr>
        <w:tabs>
          <w:tab w:val="left" w:pos="686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Заявление </w:t>
      </w:r>
    </w:p>
    <w:p w14:paraId="0507ACCD" w14:textId="77777777" w:rsidR="009707A0" w:rsidRDefault="009707A0">
      <w:pPr>
        <w:tabs>
          <w:tab w:val="left" w:pos="686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прекращении права постоянного (бессрочного) пользования </w:t>
      </w:r>
    </w:p>
    <w:p w14:paraId="127CED0C" w14:textId="77777777" w:rsidR="009707A0" w:rsidRDefault="009707A0">
      <w:pPr>
        <w:tabs>
          <w:tab w:val="left" w:pos="6866"/>
        </w:tabs>
        <w:jc w:val="center"/>
      </w:pPr>
      <w:r>
        <w:rPr>
          <w:b/>
          <w:sz w:val="26"/>
          <w:szCs w:val="26"/>
        </w:rPr>
        <w:t>земельным участком</w:t>
      </w:r>
    </w:p>
    <w:p w14:paraId="5D9E9E27" w14:textId="77777777" w:rsidR="009707A0" w:rsidRDefault="009707A0">
      <w:pPr>
        <w:tabs>
          <w:tab w:val="left" w:pos="6866"/>
        </w:tabs>
        <w:ind w:firstLine="540"/>
        <w:jc w:val="both"/>
      </w:pPr>
    </w:p>
    <w:p w14:paraId="2926323C" w14:textId="77777777" w:rsidR="009707A0" w:rsidRDefault="009707A0">
      <w:pPr>
        <w:tabs>
          <w:tab w:val="left" w:pos="6866"/>
        </w:tabs>
        <w:ind w:firstLine="540"/>
        <w:jc w:val="both"/>
        <w:rPr>
          <w:sz w:val="16"/>
          <w:szCs w:val="16"/>
        </w:rPr>
      </w:pPr>
      <w:r>
        <w:t xml:space="preserve">_____________________________________________________________________________ </w:t>
      </w:r>
    </w:p>
    <w:p w14:paraId="3961E923" w14:textId="77777777" w:rsidR="009707A0" w:rsidRDefault="009707A0">
      <w:pPr>
        <w:pStyle w:val="af2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sz w:val="16"/>
          <w:szCs w:val="16"/>
        </w:rPr>
        <w:t>(Наименование юридического лица, ФИО физического лица.)</w:t>
      </w:r>
    </w:p>
    <w:p w14:paraId="7C39A62C" w14:textId="77777777" w:rsidR="009707A0" w:rsidRDefault="009707A0">
      <w:pPr>
        <w:tabs>
          <w:tab w:val="left" w:pos="6866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просит прекратить право постоянного (бессрочного) пользования земельным участком с кадастровым номером  ________________________________________________________ площадью ________ </w:t>
      </w:r>
      <w:proofErr w:type="gramStart"/>
      <w:r>
        <w:rPr>
          <w:sz w:val="26"/>
          <w:szCs w:val="26"/>
        </w:rPr>
        <w:t>га</w:t>
      </w:r>
      <w:proofErr w:type="gram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 xml:space="preserve">.), относящегося к категории земель «___________________ _______________________________________________________________», и имеющего адресный ориентир: _________________________________________________________ </w:t>
      </w:r>
    </w:p>
    <w:p w14:paraId="4AA8EA9B" w14:textId="77777777" w:rsidR="009707A0" w:rsidRDefault="009707A0">
      <w:pPr>
        <w:tabs>
          <w:tab w:val="left" w:pos="6866"/>
        </w:tabs>
        <w:jc w:val="both"/>
        <w:rPr>
          <w:sz w:val="26"/>
          <w:szCs w:val="26"/>
        </w:rPr>
      </w:pPr>
    </w:p>
    <w:p w14:paraId="4D3D29A1" w14:textId="77777777" w:rsidR="009707A0" w:rsidRDefault="009707A0">
      <w:pPr>
        <w:tabs>
          <w:tab w:val="left" w:pos="6866"/>
        </w:tabs>
        <w:jc w:val="both"/>
        <w:rPr>
          <w:sz w:val="26"/>
          <w:szCs w:val="26"/>
        </w:rPr>
      </w:pPr>
    </w:p>
    <w:p w14:paraId="3E72DFDA" w14:textId="77777777" w:rsidR="009707A0" w:rsidRDefault="009707A0">
      <w:pPr>
        <w:pStyle w:val="15"/>
        <w:ind w:firstLine="567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Физическое лицо (представитель физического лица) в соответствии с Федеральным законом от 27 июля 2006 года № 152-ФЗ «О персональных данных» согласен на обработку своих персональных данных, указанных в заявлении, Администрацией муниципального образования (далее – Администрация) в целях предоставления ему муниципальной услуги. С персональными данными Администрацией могут быть совершены следующие действия: сбор, систематизация, накопление, хранение, уточнение (обновление, изменение), использование, распространение в соответствии с законодательством Российской Федерации (в том числе передача), обезличивание, блокирование и уничтожение персональных данных с соблюдением мер, обеспечивающих их защиту от несанкционированного доступа. Настоящее согласие дано до окончания срока хранения документов</w:t>
      </w:r>
      <w:r w:rsidR="00255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Администрации, установленного номенклатурой дел Администрации. Физическому лицу (представителю физического лица) известно, о возможности отозвать свое согласие на обработку персональных данных путем подачи письменного заявления в Администрацию.</w:t>
      </w:r>
    </w:p>
    <w:p w14:paraId="58028A48" w14:textId="77777777" w:rsidR="009707A0" w:rsidRDefault="009707A0">
      <w:pPr>
        <w:pStyle w:val="21"/>
        <w:rPr>
          <w:sz w:val="26"/>
          <w:szCs w:val="26"/>
        </w:rPr>
      </w:pPr>
    </w:p>
    <w:p w14:paraId="747FCF0F" w14:textId="77777777" w:rsidR="009707A0" w:rsidRDefault="009707A0">
      <w:pPr>
        <w:pStyle w:val="21"/>
        <w:rPr>
          <w:sz w:val="26"/>
          <w:szCs w:val="26"/>
        </w:rPr>
      </w:pPr>
      <w:r>
        <w:rPr>
          <w:sz w:val="26"/>
          <w:szCs w:val="26"/>
        </w:rPr>
        <w:t xml:space="preserve">Подпись заявителя (представителя  по доверенности от _________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   № ____)</w:t>
      </w:r>
    </w:p>
    <w:p w14:paraId="663769A8" w14:textId="77777777" w:rsidR="009707A0" w:rsidRDefault="009707A0">
      <w:pPr>
        <w:autoSpaceDE w:val="0"/>
        <w:ind w:firstLine="540"/>
        <w:jc w:val="center"/>
        <w:rPr>
          <w:sz w:val="28"/>
          <w:szCs w:val="28"/>
        </w:rPr>
      </w:pPr>
      <w:r>
        <w:rPr>
          <w:sz w:val="26"/>
          <w:szCs w:val="26"/>
        </w:rPr>
        <w:t xml:space="preserve">                                                     ________________________/__________________/</w:t>
      </w:r>
    </w:p>
    <w:p w14:paraId="76DD51EE" w14:textId="77777777" w:rsidR="009707A0" w:rsidRDefault="009707A0">
      <w:pPr>
        <w:autoSpaceDE w:val="0"/>
        <w:ind w:firstLine="540"/>
        <w:jc w:val="center"/>
        <w:rPr>
          <w:sz w:val="28"/>
          <w:szCs w:val="28"/>
        </w:rPr>
      </w:pPr>
    </w:p>
    <w:p w14:paraId="239D19FD" w14:textId="77777777" w:rsidR="009707A0" w:rsidRDefault="009707A0">
      <w:pPr>
        <w:autoSpaceDE w:val="0"/>
        <w:ind w:firstLine="540"/>
        <w:jc w:val="center"/>
        <w:rPr>
          <w:sz w:val="28"/>
          <w:szCs w:val="28"/>
        </w:rPr>
      </w:pPr>
    </w:p>
    <w:p w14:paraId="5CFAC292" w14:textId="77777777" w:rsidR="009707A0" w:rsidRDefault="009707A0">
      <w:pPr>
        <w:autoSpaceDE w:val="0"/>
        <w:ind w:firstLine="540"/>
        <w:jc w:val="center"/>
        <w:rPr>
          <w:sz w:val="28"/>
          <w:szCs w:val="28"/>
        </w:rPr>
      </w:pPr>
    </w:p>
    <w:p w14:paraId="1B0735B4" w14:textId="77777777" w:rsidR="009707A0" w:rsidRDefault="009707A0">
      <w:pPr>
        <w:pageBreakBefore/>
        <w:autoSpaceDE w:val="0"/>
        <w:ind w:firstLine="540"/>
        <w:jc w:val="center"/>
        <w:rPr>
          <w:sz w:val="28"/>
          <w:szCs w:val="28"/>
        </w:rPr>
      </w:pPr>
    </w:p>
    <w:p w14:paraId="7EA40BFC" w14:textId="77777777" w:rsidR="009707A0" w:rsidRDefault="009707A0">
      <w:pPr>
        <w:autoSpaceDE w:val="0"/>
        <w:jc w:val="center"/>
      </w:pPr>
      <w:r>
        <w:rPr>
          <w:b/>
          <w:sz w:val="28"/>
          <w:szCs w:val="28"/>
        </w:rPr>
        <w:t>Оглавление</w:t>
      </w:r>
    </w:p>
    <w:p w14:paraId="766CBB54" w14:textId="77777777" w:rsidR="009707A0" w:rsidRPr="00705D44" w:rsidRDefault="009707A0">
      <w:pPr>
        <w:pStyle w:val="32"/>
        <w:rPr>
          <w:lang w:val="ru-RU"/>
        </w:rPr>
        <w:sectPr w:rsidR="009707A0" w:rsidRPr="00705D44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765" w:right="748" w:bottom="776" w:left="1259" w:header="709" w:footer="720" w:gutter="0"/>
          <w:cols w:space="720"/>
          <w:docGrid w:linePitch="600" w:charSpace="32768"/>
        </w:sectPr>
      </w:pPr>
    </w:p>
    <w:p w14:paraId="445B7E3A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33" w:history="1">
        <w:r w:rsidR="009707A0">
          <w:rPr>
            <w:rStyle w:val="a4"/>
          </w:rPr>
          <w:t>I</w:t>
        </w:r>
        <w:r w:rsidR="009707A0" w:rsidRPr="00705D44">
          <w:rPr>
            <w:rStyle w:val="a4"/>
            <w:lang w:val="ru-RU"/>
          </w:rPr>
          <w:t>. Общие положения</w:t>
        </w:r>
        <w:r w:rsidR="009707A0" w:rsidRPr="00705D44">
          <w:rPr>
            <w:rStyle w:val="a4"/>
            <w:lang w:val="ru-RU"/>
          </w:rPr>
          <w:tab/>
          <w:t>1</w:t>
        </w:r>
      </w:hyperlink>
    </w:p>
    <w:p w14:paraId="05064287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34" w:history="1">
        <w:r w:rsidR="009707A0" w:rsidRPr="00705D44">
          <w:rPr>
            <w:rStyle w:val="a4"/>
            <w:lang w:val="ru-RU"/>
          </w:rPr>
          <w:t>Предмет регулирования административного регламента</w:t>
        </w:r>
        <w:r w:rsidR="009707A0" w:rsidRPr="00705D44">
          <w:rPr>
            <w:rStyle w:val="a4"/>
            <w:lang w:val="ru-RU"/>
          </w:rPr>
          <w:tab/>
          <w:t>1</w:t>
        </w:r>
      </w:hyperlink>
    </w:p>
    <w:p w14:paraId="5C32E525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38" w:history="1">
        <w:r w:rsidR="009707A0" w:rsidRPr="00705D44">
          <w:rPr>
            <w:rStyle w:val="a4"/>
            <w:lang w:val="ru-RU"/>
          </w:rPr>
          <w:t>Описание заявителей</w:t>
        </w:r>
        <w:r w:rsidR="009707A0" w:rsidRPr="00705D44">
          <w:rPr>
            <w:rStyle w:val="a4"/>
            <w:lang w:val="ru-RU"/>
          </w:rPr>
          <w:tab/>
          <w:t>1</w:t>
        </w:r>
      </w:hyperlink>
    </w:p>
    <w:p w14:paraId="278DADCF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42" w:history="1">
        <w:r w:rsidR="009707A0" w:rsidRPr="00705D44">
          <w:rPr>
            <w:rStyle w:val="a4"/>
            <w:lang w:val="ru-RU"/>
          </w:rPr>
          <w:t>Порядок информирования о предоставлении муниципальной услуги</w:t>
        </w:r>
        <w:r w:rsidR="009707A0" w:rsidRPr="00705D44">
          <w:rPr>
            <w:rStyle w:val="a4"/>
            <w:lang w:val="ru-RU"/>
          </w:rPr>
          <w:tab/>
          <w:t>1</w:t>
        </w:r>
      </w:hyperlink>
    </w:p>
    <w:p w14:paraId="0151B139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131" w:history="1">
        <w:r w:rsidR="009707A0">
          <w:rPr>
            <w:rStyle w:val="a4"/>
          </w:rPr>
          <w:t>II</w:t>
        </w:r>
        <w:r w:rsidR="009707A0" w:rsidRPr="00705D44">
          <w:rPr>
            <w:rStyle w:val="a4"/>
            <w:lang w:val="ru-RU"/>
          </w:rPr>
          <w:t>. Стандарт предоставления муниципальной услуги</w:t>
        </w:r>
        <w:r w:rsidR="009707A0" w:rsidRPr="00705D44">
          <w:rPr>
            <w:rStyle w:val="a4"/>
            <w:lang w:val="ru-RU"/>
          </w:rPr>
          <w:tab/>
          <w:t>3</w:t>
        </w:r>
      </w:hyperlink>
    </w:p>
    <w:p w14:paraId="36089513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132" w:history="1">
        <w:r w:rsidR="009707A0" w:rsidRPr="00705D44">
          <w:rPr>
            <w:rStyle w:val="a4"/>
            <w:lang w:val="ru-RU"/>
          </w:rPr>
          <w:t>Наименование муниципальной услуги</w:t>
        </w:r>
        <w:r w:rsidR="009707A0" w:rsidRPr="00705D44">
          <w:rPr>
            <w:rStyle w:val="a4"/>
            <w:lang w:val="ru-RU"/>
          </w:rPr>
          <w:tab/>
          <w:t>3</w:t>
        </w:r>
      </w:hyperlink>
    </w:p>
    <w:p w14:paraId="024BCAAE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136" w:history="1">
        <w:r w:rsidR="009707A0" w:rsidRPr="00705D44">
          <w:rPr>
            <w:rStyle w:val="a4"/>
            <w:lang w:val="ru-RU"/>
          </w:rPr>
          <w:t>Наименование органа, предоставляющего муниципальную услугу</w:t>
        </w:r>
        <w:r w:rsidR="009707A0" w:rsidRPr="00705D44">
          <w:rPr>
            <w:rStyle w:val="a4"/>
            <w:lang w:val="ru-RU"/>
          </w:rPr>
          <w:tab/>
          <w:t>3</w:t>
        </w:r>
      </w:hyperlink>
    </w:p>
    <w:p w14:paraId="30AB2CCF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140" w:history="1">
        <w:r w:rsidR="009707A0" w:rsidRPr="00705D44">
          <w:rPr>
            <w:rStyle w:val="a4"/>
            <w:lang w:val="ru-RU"/>
          </w:rPr>
          <w:t>Результат предоставления муниципальной услуги</w:t>
        </w:r>
        <w:r w:rsidR="009707A0" w:rsidRPr="00705D44">
          <w:rPr>
            <w:rStyle w:val="a4"/>
            <w:lang w:val="ru-RU"/>
          </w:rPr>
          <w:tab/>
          <w:t>3</w:t>
        </w:r>
      </w:hyperlink>
    </w:p>
    <w:p w14:paraId="31E2D280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146" w:history="1">
        <w:r w:rsidR="009707A0" w:rsidRPr="00705D44">
          <w:rPr>
            <w:rStyle w:val="a4"/>
            <w:lang w:val="ru-RU"/>
          </w:rPr>
          <w:t>Срок предоставления муниципальной услуги</w:t>
        </w:r>
        <w:r w:rsidR="009707A0" w:rsidRPr="00705D44">
          <w:rPr>
            <w:rStyle w:val="a4"/>
            <w:lang w:val="ru-RU"/>
          </w:rPr>
          <w:tab/>
          <w:t>3</w:t>
        </w:r>
      </w:hyperlink>
    </w:p>
    <w:p w14:paraId="65B2460C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151" w:history="1">
        <w:r w:rsidR="009707A0" w:rsidRPr="00705D44">
          <w:rPr>
            <w:rStyle w:val="a4"/>
            <w:lang w:val="ru-RU"/>
          </w:rPr>
          <w:t>Правовые основания для предоставления муниципальной услуги</w:t>
        </w:r>
        <w:r w:rsidR="009707A0" w:rsidRPr="00705D44">
          <w:rPr>
            <w:rStyle w:val="a4"/>
            <w:lang w:val="ru-RU"/>
          </w:rPr>
          <w:tab/>
          <w:t>3</w:t>
        </w:r>
      </w:hyperlink>
    </w:p>
    <w:p w14:paraId="03363A7E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158" w:history="1">
        <w:r w:rsidR="009707A0" w:rsidRPr="00705D44">
          <w:rPr>
            <w:rStyle w:val="a4"/>
            <w:lang w:val="ru-RU"/>
          </w:rPr>
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</w:r>
        <w:r w:rsidR="009707A0" w:rsidRPr="00705D44">
          <w:rPr>
            <w:rStyle w:val="a4"/>
            <w:lang w:val="ru-RU"/>
          </w:rPr>
          <w:tab/>
          <w:t>3</w:t>
        </w:r>
      </w:hyperlink>
    </w:p>
    <w:p w14:paraId="526E981D" w14:textId="77777777" w:rsidR="009707A0" w:rsidRPr="001162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185" w:history="1">
        <w:r w:rsidR="009707A0" w:rsidRPr="00705D44">
          <w:rPr>
            <w:rStyle w:val="a4"/>
            <w:lang w:val="ru-RU"/>
          </w:rPr>
          <w:t>Исчерпывающий перечень оснований для отказа в приеме документов, необходимых для предоставления муниципальной услуги</w:t>
        </w:r>
        <w:r w:rsidR="009707A0" w:rsidRPr="00705D44">
          <w:rPr>
            <w:rStyle w:val="a4"/>
            <w:lang w:val="ru-RU"/>
          </w:rPr>
          <w:tab/>
        </w:r>
      </w:hyperlink>
      <w:r w:rsidR="00116244">
        <w:rPr>
          <w:lang w:val="ru-RU"/>
        </w:rPr>
        <w:t>5</w:t>
      </w:r>
    </w:p>
    <w:p w14:paraId="77CE6E0C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189" w:history="1">
        <w:r w:rsidR="009707A0" w:rsidRPr="00705D44">
          <w:rPr>
            <w:rStyle w:val="a4"/>
            <w:lang w:val="ru-RU"/>
          </w:rPr>
          <w:t>Исчерпывающий перечень оснований для отказа в предоставлении муниципальной услуги</w:t>
        </w:r>
        <w:r w:rsidR="009707A0" w:rsidRPr="00705D44">
          <w:rPr>
            <w:rStyle w:val="a4"/>
            <w:lang w:val="ru-RU"/>
          </w:rPr>
          <w:tab/>
          <w:t>5</w:t>
        </w:r>
      </w:hyperlink>
    </w:p>
    <w:p w14:paraId="4560A736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196" w:history="1">
        <w:r w:rsidR="009707A0" w:rsidRPr="00705D44">
          <w:rPr>
            <w:rStyle w:val="a4"/>
            <w:lang w:val="ru-RU"/>
          </w:rPr>
          <w:t xml:space="preserve">Размер платы, взимаемой с заявителя при предоставлении муниципальной услуги, и способы её взимания в случаях, предусмотренных федеральными законами, принимаемыми в соответствии с ними нормативными правовыми актами </w:t>
        </w:r>
        <w:r w:rsidR="009707A0" w:rsidRPr="00705D44">
          <w:rPr>
            <w:rStyle w:val="a4"/>
            <w:lang w:val="ru-RU"/>
          </w:rPr>
          <w:tab/>
          <w:t>5</w:t>
        </w:r>
      </w:hyperlink>
    </w:p>
    <w:p w14:paraId="27FBAF57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200" w:history="1">
        <w:r w:rsidR="009707A0" w:rsidRPr="00705D44">
          <w:rPr>
            <w:rStyle w:val="a4"/>
            <w:lang w:val="ru-RU"/>
          </w:rPr>
  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  </w:r>
        <w:r w:rsidR="009707A0" w:rsidRPr="00705D44">
          <w:rPr>
            <w:rStyle w:val="a4"/>
            <w:lang w:val="ru-RU"/>
          </w:rPr>
          <w:tab/>
          <w:t>5</w:t>
        </w:r>
      </w:hyperlink>
    </w:p>
    <w:p w14:paraId="7D826595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204" w:history="1">
        <w:r w:rsidR="009707A0" w:rsidRPr="00705D44">
          <w:rPr>
            <w:rStyle w:val="a4"/>
            <w:lang w:val="ru-RU"/>
          </w:rPr>
          <w:t>Срок регистрации запроса заявителя о предоставлении муниципальной услуги</w:t>
        </w:r>
        <w:r w:rsidR="009707A0" w:rsidRPr="00705D44">
          <w:rPr>
            <w:rStyle w:val="a4"/>
            <w:lang w:val="ru-RU"/>
          </w:rPr>
          <w:tab/>
          <w:t>5</w:t>
        </w:r>
      </w:hyperlink>
    </w:p>
    <w:p w14:paraId="0E800230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236" w:history="1">
        <w:r w:rsidR="009707A0" w:rsidRPr="00705D44">
          <w:rPr>
            <w:rStyle w:val="a4"/>
            <w:lang w:val="ru-RU"/>
          </w:rPr>
  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</w:t>
        </w:r>
        <w:r w:rsidR="009707A0" w:rsidRPr="00705D44">
          <w:rPr>
            <w:rStyle w:val="a4"/>
            <w:lang w:val="ru-RU"/>
          </w:rPr>
          <w:tab/>
          <w:t>5</w:t>
        </w:r>
      </w:hyperlink>
    </w:p>
    <w:p w14:paraId="5FE0A50E" w14:textId="77777777" w:rsidR="009707A0" w:rsidRPr="001162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237" w:history="1">
        <w:r w:rsidR="009707A0" w:rsidRPr="00705D44">
          <w:rPr>
            <w:rStyle w:val="a4"/>
            <w:lang w:val="ru-RU"/>
          </w:rPr>
          <w:t>Показатели доступности и качества муниципальной услуги</w:t>
        </w:r>
        <w:r w:rsidR="009707A0" w:rsidRPr="00705D44">
          <w:rPr>
            <w:rStyle w:val="a4"/>
            <w:lang w:val="ru-RU"/>
          </w:rPr>
          <w:tab/>
        </w:r>
      </w:hyperlink>
      <w:r w:rsidR="00116244">
        <w:rPr>
          <w:lang w:val="ru-RU"/>
        </w:rPr>
        <w:t>7</w:t>
      </w:r>
    </w:p>
    <w:p w14:paraId="4828FE13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249" w:history="1">
        <w:r w:rsidR="009707A0" w:rsidRPr="00705D44">
          <w:rPr>
            <w:rStyle w:val="a4"/>
            <w:lang w:val="ru-RU"/>
          </w:rPr>
  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  </w:r>
        <w:r w:rsidR="009707A0" w:rsidRPr="00705D44">
          <w:rPr>
            <w:rStyle w:val="a4"/>
            <w:lang w:val="ru-RU"/>
          </w:rPr>
          <w:tab/>
          <w:t>7</w:t>
        </w:r>
      </w:hyperlink>
    </w:p>
    <w:p w14:paraId="67A7FFA2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256" w:history="1">
        <w:r w:rsidR="009707A0">
          <w:rPr>
            <w:rStyle w:val="a4"/>
          </w:rPr>
          <w:t>III</w:t>
        </w:r>
        <w:r w:rsidR="009707A0" w:rsidRPr="00705D44">
          <w:rPr>
            <w:rStyle w:val="a4"/>
            <w:lang w:val="ru-RU"/>
          </w:rPr>
  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  </w:r>
        <w:r w:rsidR="009707A0" w:rsidRPr="00705D44">
          <w:rPr>
            <w:rStyle w:val="a4"/>
            <w:lang w:val="ru-RU"/>
          </w:rPr>
          <w:tab/>
          <w:t>7</w:t>
        </w:r>
      </w:hyperlink>
    </w:p>
    <w:p w14:paraId="3306D6CC" w14:textId="77777777" w:rsidR="009707A0" w:rsidRPr="001162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265" w:history="1">
        <w:r w:rsidR="009707A0" w:rsidRPr="00705D44">
          <w:rPr>
            <w:rStyle w:val="a4"/>
            <w:lang w:val="ru-RU"/>
          </w:rPr>
          <w:t>Прием, первичная обработка, регистрация заявления и прилагаемых к нему документов, и направление их должностному лицу для определения исполнителя муниципальной услуги</w:t>
        </w:r>
        <w:r w:rsidR="009707A0" w:rsidRPr="00705D44">
          <w:rPr>
            <w:rStyle w:val="a4"/>
            <w:lang w:val="ru-RU"/>
          </w:rPr>
          <w:tab/>
        </w:r>
      </w:hyperlink>
      <w:r w:rsidR="00116244">
        <w:rPr>
          <w:lang w:val="ru-RU"/>
        </w:rPr>
        <w:t>8</w:t>
      </w:r>
    </w:p>
    <w:p w14:paraId="286B2DFF" w14:textId="77777777" w:rsidR="009707A0" w:rsidRPr="001162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286" w:history="1">
        <w:r w:rsidR="009707A0" w:rsidRPr="00705D44">
          <w:rPr>
            <w:rStyle w:val="a4"/>
            <w:lang w:val="ru-RU"/>
          </w:rPr>
          <w:t>Рассмотрение заявления и прилагаемых к нему документов, принятие решения о прекращении права постоянного (бессрочного) пользования земельным участком либо мотивированный отказ в прекращении права постоянного (бессрочного) пользования земельным участком</w:t>
        </w:r>
        <w:r w:rsidR="009707A0" w:rsidRPr="00705D44">
          <w:rPr>
            <w:rStyle w:val="a4"/>
            <w:lang w:val="ru-RU"/>
          </w:rPr>
          <w:tab/>
        </w:r>
      </w:hyperlink>
      <w:r w:rsidR="00116244">
        <w:rPr>
          <w:lang w:val="ru-RU"/>
        </w:rPr>
        <w:t>8</w:t>
      </w:r>
    </w:p>
    <w:p w14:paraId="32D059F7" w14:textId="77777777" w:rsidR="009707A0" w:rsidRPr="00705D44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301" w:history="1">
        <w:r w:rsidR="009707A0" w:rsidRPr="00705D44">
          <w:rPr>
            <w:rStyle w:val="a4"/>
            <w:lang w:val="ru-RU"/>
          </w:rPr>
          <w:t>Рассмотрение, проверка содержания и подписание</w:t>
        </w:r>
      </w:hyperlink>
      <w:hyperlink w:anchor="_toc302" w:history="1">
        <w:r w:rsidR="009707A0" w:rsidRPr="00705D44">
          <w:rPr>
            <w:rStyle w:val="a4"/>
            <w:lang w:val="ru-RU"/>
          </w:rPr>
          <w:t xml:space="preserve"> постановления Администрации</w:t>
        </w:r>
        <w:r w:rsidR="009707A0" w:rsidRPr="00705D44">
          <w:rPr>
            <w:rStyle w:val="a4"/>
            <w:lang w:val="ru-RU"/>
          </w:rPr>
          <w:tab/>
          <w:t>9</w:t>
        </w:r>
      </w:hyperlink>
    </w:p>
    <w:p w14:paraId="7E1839C2" w14:textId="77777777" w:rsidR="009707A0" w:rsidRDefault="002C72FB" w:rsidP="00116244">
      <w:pPr>
        <w:pStyle w:val="32"/>
        <w:tabs>
          <w:tab w:val="clear" w:pos="9900"/>
          <w:tab w:val="right" w:leader="dot" w:pos="9898"/>
        </w:tabs>
        <w:spacing w:line="240" w:lineRule="auto"/>
        <w:rPr>
          <w:lang w:val="ru-RU"/>
        </w:rPr>
      </w:pPr>
      <w:hyperlink w:anchor="_toc310" w:history="1">
        <w:r w:rsidR="009707A0" w:rsidRPr="00705D44">
          <w:rPr>
            <w:rStyle w:val="a4"/>
            <w:lang w:val="ru-RU"/>
          </w:rPr>
          <w:t>Извещение заявителя о подписании постановления Администрации и его рассылка</w:t>
        </w:r>
        <w:r w:rsidR="009707A0" w:rsidRPr="00705D44">
          <w:rPr>
            <w:rStyle w:val="a4"/>
            <w:lang w:val="ru-RU"/>
          </w:rPr>
          <w:tab/>
        </w:r>
      </w:hyperlink>
      <w:r w:rsidR="00116244">
        <w:rPr>
          <w:lang w:val="ru-RU"/>
        </w:rPr>
        <w:t>10</w:t>
      </w:r>
    </w:p>
    <w:p w14:paraId="026CD04D" w14:textId="77777777" w:rsidR="00116244" w:rsidRPr="00116244" w:rsidRDefault="003F53A8" w:rsidP="00116244">
      <w:pPr>
        <w:widowControl w:val="0"/>
        <w:ind w:right="-24"/>
        <w:jc w:val="both"/>
        <w:rPr>
          <w:rStyle w:val="a4"/>
          <w:sz w:val="16"/>
          <w:szCs w:val="16"/>
        </w:rPr>
      </w:pPr>
      <w:r w:rsidRPr="00116244">
        <w:fldChar w:fldCharType="begin"/>
      </w:r>
      <w:r w:rsidR="00116244" w:rsidRPr="00116244">
        <w:instrText xml:space="preserve"> HYPERLINK  \l "_Hlk73525340" \s "1,32950,33284,0,,IV. Формы контроля за исполнение" </w:instrText>
      </w:r>
      <w:r w:rsidRPr="00116244">
        <w:fldChar w:fldCharType="separate"/>
      </w:r>
      <w:r w:rsidR="00116244" w:rsidRPr="00116244">
        <w:rPr>
          <w:rStyle w:val="a4"/>
          <w:lang w:val="en-US"/>
        </w:rPr>
        <w:t>IV</w:t>
      </w:r>
      <w:r w:rsidR="00116244" w:rsidRPr="00116244">
        <w:rPr>
          <w:rStyle w:val="a4"/>
        </w:rPr>
        <w:t>. Формы контроля за исполнением административного регламента</w:t>
      </w:r>
      <w:r w:rsidR="00116244">
        <w:rPr>
          <w:rStyle w:val="a4"/>
        </w:rPr>
        <w:tab/>
      </w:r>
      <w:r w:rsidR="00116244">
        <w:rPr>
          <w:rStyle w:val="a4"/>
        </w:rPr>
        <w:tab/>
      </w:r>
      <w:r w:rsidR="00116244">
        <w:rPr>
          <w:rStyle w:val="a4"/>
        </w:rPr>
        <w:tab/>
      </w:r>
      <w:r w:rsidR="00116244">
        <w:rPr>
          <w:rStyle w:val="a4"/>
        </w:rPr>
        <w:tab/>
        <w:t xml:space="preserve">       10</w:t>
      </w:r>
    </w:p>
    <w:p w14:paraId="237FC12A" w14:textId="77777777" w:rsidR="00116244" w:rsidRPr="00116244" w:rsidRDefault="00116244" w:rsidP="00116244">
      <w:pPr>
        <w:widowControl w:val="0"/>
        <w:jc w:val="both"/>
        <w:rPr>
          <w:rStyle w:val="a4"/>
          <w:sz w:val="16"/>
          <w:szCs w:val="16"/>
        </w:rPr>
      </w:pPr>
    </w:p>
    <w:p w14:paraId="77221BA8" w14:textId="77777777" w:rsidR="00116244" w:rsidRPr="00116244" w:rsidRDefault="00116244" w:rsidP="00116244">
      <w:pPr>
        <w:widowControl w:val="0"/>
        <w:jc w:val="both"/>
        <w:rPr>
          <w:rStyle w:val="a4"/>
          <w:sz w:val="16"/>
          <w:szCs w:val="16"/>
        </w:rPr>
      </w:pPr>
      <w:r w:rsidRPr="00116244">
        <w:rPr>
          <w:rStyle w:val="a4"/>
        </w:rPr>
        <w:t xml:space="preserve">Порядок осуществления текущего </w:t>
      </w:r>
      <w:proofErr w:type="gramStart"/>
      <w:r w:rsidRPr="00116244">
        <w:rPr>
          <w:rStyle w:val="a4"/>
        </w:rPr>
        <w:t>контроля за</w:t>
      </w:r>
      <w:proofErr w:type="gramEnd"/>
      <w:r w:rsidRPr="00116244">
        <w:rPr>
          <w:rStyle w:val="a4"/>
        </w:rPr>
        <w:t xml:space="preserve"> соблюдением и исполнением должностными лицами  положений  Административного регламента и иных  правовых актов,  устанавливающих требования к предоставлению муниципальной услуги, а также принятием решений ответственными лицами</w:t>
      </w:r>
      <w:r>
        <w:rPr>
          <w:rStyle w:val="a4"/>
        </w:rPr>
        <w:tab/>
      </w:r>
      <w:r>
        <w:rPr>
          <w:rStyle w:val="a4"/>
        </w:rPr>
        <w:tab/>
      </w:r>
      <w:r>
        <w:rPr>
          <w:rStyle w:val="a4"/>
        </w:rPr>
        <w:tab/>
      </w:r>
      <w:r>
        <w:rPr>
          <w:rStyle w:val="a4"/>
        </w:rPr>
        <w:tab/>
      </w:r>
      <w:r>
        <w:rPr>
          <w:rStyle w:val="a4"/>
        </w:rPr>
        <w:tab/>
      </w:r>
      <w:r>
        <w:rPr>
          <w:rStyle w:val="a4"/>
        </w:rPr>
        <w:tab/>
      </w:r>
      <w:r>
        <w:rPr>
          <w:rStyle w:val="a4"/>
        </w:rPr>
        <w:tab/>
      </w:r>
      <w:r>
        <w:rPr>
          <w:rStyle w:val="a4"/>
        </w:rPr>
        <w:tab/>
      </w:r>
      <w:r>
        <w:rPr>
          <w:rStyle w:val="a4"/>
        </w:rPr>
        <w:tab/>
        <w:t xml:space="preserve">       10</w:t>
      </w:r>
    </w:p>
    <w:p w14:paraId="728C0419" w14:textId="77777777" w:rsidR="00116244" w:rsidRDefault="003F53A8" w:rsidP="00116244">
      <w:pPr>
        <w:jc w:val="both"/>
      </w:pPr>
      <w:r w:rsidRPr="00116244">
        <w:lastRenderedPageBreak/>
        <w:fldChar w:fldCharType="end"/>
      </w:r>
      <w:hyperlink w:anchor="_Hlk73525450" w:history="1" w:docLocation="1,33927,34149,0,,Порядок и периодичность осуществ">
        <w:r w:rsidR="00116244" w:rsidRPr="00116244">
          <w:rPr>
            <w:rStyle w:val="a4"/>
          </w:rPr>
  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  </w:r>
        <w:proofErr w:type="gramStart"/>
        <w:r w:rsidR="00116244" w:rsidRPr="00116244">
          <w:rPr>
            <w:rStyle w:val="a4"/>
          </w:rPr>
          <w:t>контроля за</w:t>
        </w:r>
        <w:proofErr w:type="gramEnd"/>
        <w:r w:rsidR="00116244" w:rsidRPr="00116244">
          <w:rPr>
            <w:rStyle w:val="a4"/>
          </w:rPr>
          <w:t xml:space="preserve"> полнотой и качеством предоставления муниципальной услуги</w:t>
        </w:r>
      </w:hyperlink>
      <w:r w:rsidR="00116244" w:rsidRPr="00116244">
        <w:tab/>
      </w:r>
      <w:r w:rsidR="00116244" w:rsidRPr="00116244">
        <w:tab/>
      </w:r>
      <w:r w:rsidR="00116244" w:rsidRPr="00116244">
        <w:tab/>
      </w:r>
      <w:r w:rsidR="00116244">
        <w:tab/>
      </w:r>
      <w:r w:rsidR="00116244" w:rsidRPr="00116244">
        <w:t>11</w:t>
      </w:r>
    </w:p>
    <w:p w14:paraId="00862DE5" w14:textId="77777777" w:rsidR="00116244" w:rsidRPr="00116244" w:rsidRDefault="003F53A8" w:rsidP="00116244">
      <w:pPr>
        <w:widowControl w:val="0"/>
        <w:jc w:val="both"/>
        <w:rPr>
          <w:rStyle w:val="a4"/>
          <w:sz w:val="16"/>
          <w:szCs w:val="16"/>
        </w:rPr>
      </w:pPr>
      <w:r w:rsidRPr="00116244">
        <w:fldChar w:fldCharType="begin"/>
      </w:r>
      <w:r w:rsidR="00116244" w:rsidRPr="00116244">
        <w:instrText xml:space="preserve"> HYPERLINK  \l "_Hlk73525544" \s "1,35458,35599,0,,Ответственность должностных лиц " </w:instrText>
      </w:r>
      <w:r w:rsidRPr="00116244">
        <w:fldChar w:fldCharType="separate"/>
      </w:r>
      <w:r w:rsidR="00116244" w:rsidRPr="00116244">
        <w:rPr>
          <w:rStyle w:val="a4"/>
        </w:rPr>
        <w:t>Ответственность должностных лиц за решения и действия (бездействие), принимаемые (осуществляемые) в ходе предоставления муниципальной услуги</w:t>
      </w:r>
      <w:r w:rsidR="00116244" w:rsidRPr="00116244">
        <w:rPr>
          <w:rStyle w:val="a4"/>
        </w:rPr>
        <w:tab/>
      </w:r>
      <w:r w:rsidR="00116244" w:rsidRPr="00116244">
        <w:rPr>
          <w:rStyle w:val="a4"/>
        </w:rPr>
        <w:tab/>
      </w:r>
      <w:r w:rsidR="00116244" w:rsidRPr="00116244">
        <w:rPr>
          <w:rStyle w:val="a4"/>
        </w:rPr>
        <w:tab/>
      </w:r>
      <w:r w:rsidR="00116244">
        <w:rPr>
          <w:rStyle w:val="a4"/>
        </w:rPr>
        <w:tab/>
      </w:r>
      <w:r w:rsidR="00116244" w:rsidRPr="00116244">
        <w:rPr>
          <w:rStyle w:val="a4"/>
        </w:rPr>
        <w:t>11</w:t>
      </w:r>
    </w:p>
    <w:p w14:paraId="369B5294" w14:textId="77777777" w:rsidR="00116244" w:rsidRPr="00116244" w:rsidRDefault="003F53A8" w:rsidP="00116244">
      <w:pPr>
        <w:jc w:val="both"/>
      </w:pPr>
      <w:r w:rsidRPr="00116244">
        <w:fldChar w:fldCharType="end"/>
      </w:r>
      <w:hyperlink w:anchor="_Hlk73525578" w:history="1" w:docLocation="1,36170,36338,0,,Положения, характеризующие требо">
        <w:r w:rsidR="00116244" w:rsidRPr="00116244">
          <w:rPr>
            <w:rStyle w:val="a4"/>
          </w:rPr>
          <w:t xml:space="preserve">Положения, характеризующие требования к порядку и формам </w:t>
        </w:r>
        <w:proofErr w:type="gramStart"/>
        <w:r w:rsidR="00116244" w:rsidRPr="00116244">
          <w:rPr>
            <w:rStyle w:val="a4"/>
          </w:rPr>
          <w:t>контроля за</w:t>
        </w:r>
        <w:proofErr w:type="gramEnd"/>
        <w:r w:rsidR="00116244" w:rsidRPr="00116244">
          <w:rPr>
            <w:rStyle w:val="a4"/>
          </w:rPr>
          <w:t xml:space="preserve"> предоставлением муниципальной услуги, в том числе со стороны  граждан, их объединений и организаций</w:t>
        </w:r>
      </w:hyperlink>
      <w:r w:rsidR="00116244" w:rsidRPr="00116244">
        <w:tab/>
        <w:t>11</w:t>
      </w:r>
    </w:p>
    <w:p w14:paraId="7FBBCDEE" w14:textId="77777777" w:rsidR="00116244" w:rsidRPr="00116244" w:rsidRDefault="003F53A8" w:rsidP="00116244">
      <w:pPr>
        <w:widowControl w:val="0"/>
        <w:jc w:val="both"/>
        <w:rPr>
          <w:rStyle w:val="a4"/>
          <w:sz w:val="16"/>
          <w:szCs w:val="16"/>
        </w:rPr>
      </w:pPr>
      <w:r w:rsidRPr="00116244">
        <w:fldChar w:fldCharType="begin"/>
      </w:r>
      <w:r w:rsidR="00116244" w:rsidRPr="00116244">
        <w:instrText xml:space="preserve"> HYPERLINK  \l "_Hlk73525633" \s "1,37495,37671,0,,V. Досудебный (внесудебный) поря" </w:instrText>
      </w:r>
      <w:r w:rsidRPr="00116244">
        <w:fldChar w:fldCharType="separate"/>
      </w:r>
      <w:r w:rsidR="00116244" w:rsidRPr="00116244">
        <w:rPr>
          <w:rStyle w:val="a4"/>
          <w:lang w:val="en-US"/>
        </w:rPr>
        <w:t>V</w:t>
      </w:r>
      <w:r w:rsidR="00116244" w:rsidRPr="00116244">
        <w:rPr>
          <w:rStyle w:val="a4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  <w:r w:rsidR="00116244" w:rsidRPr="00116244">
        <w:rPr>
          <w:rStyle w:val="a4"/>
        </w:rPr>
        <w:tab/>
      </w:r>
      <w:r w:rsidR="00116244" w:rsidRPr="00116244">
        <w:rPr>
          <w:rStyle w:val="a4"/>
        </w:rPr>
        <w:tab/>
      </w:r>
      <w:r w:rsidR="00116244" w:rsidRPr="00116244">
        <w:rPr>
          <w:rStyle w:val="a4"/>
        </w:rPr>
        <w:tab/>
      </w:r>
      <w:r w:rsidR="00116244" w:rsidRPr="00116244">
        <w:rPr>
          <w:rStyle w:val="a4"/>
        </w:rPr>
        <w:tab/>
      </w:r>
      <w:r w:rsidR="00116244" w:rsidRPr="00116244">
        <w:rPr>
          <w:rStyle w:val="a4"/>
        </w:rPr>
        <w:tab/>
      </w:r>
      <w:r w:rsidR="00116244" w:rsidRPr="00116244">
        <w:rPr>
          <w:rStyle w:val="a4"/>
        </w:rPr>
        <w:tab/>
      </w:r>
      <w:r w:rsidR="00116244" w:rsidRPr="00116244">
        <w:rPr>
          <w:rStyle w:val="a4"/>
        </w:rPr>
        <w:tab/>
      </w:r>
      <w:r w:rsidR="00116244" w:rsidRPr="00116244">
        <w:rPr>
          <w:rStyle w:val="a4"/>
        </w:rPr>
        <w:tab/>
      </w:r>
      <w:r w:rsidR="00116244" w:rsidRPr="00116244">
        <w:rPr>
          <w:rStyle w:val="a4"/>
        </w:rPr>
        <w:tab/>
      </w:r>
      <w:r w:rsidR="00116244">
        <w:rPr>
          <w:rStyle w:val="a4"/>
        </w:rPr>
        <w:tab/>
      </w:r>
      <w:r w:rsidR="00116244">
        <w:rPr>
          <w:rStyle w:val="a4"/>
        </w:rPr>
        <w:tab/>
      </w:r>
      <w:r w:rsidR="00116244">
        <w:rPr>
          <w:rStyle w:val="a4"/>
        </w:rPr>
        <w:tab/>
      </w:r>
      <w:r w:rsidR="00116244" w:rsidRPr="00116244">
        <w:rPr>
          <w:rStyle w:val="a4"/>
        </w:rPr>
        <w:t>12</w:t>
      </w:r>
    </w:p>
    <w:p w14:paraId="62D82AC8" w14:textId="77777777" w:rsidR="00116244" w:rsidRPr="00116244" w:rsidRDefault="003F53A8" w:rsidP="00116244">
      <w:pPr>
        <w:jc w:val="both"/>
      </w:pPr>
      <w:r w:rsidRPr="00116244">
        <w:fldChar w:fldCharType="end"/>
      </w:r>
    </w:p>
    <w:p w14:paraId="19EE164C" w14:textId="77777777" w:rsidR="009707A0" w:rsidRPr="00116244" w:rsidRDefault="002C72FB">
      <w:pPr>
        <w:pStyle w:val="32"/>
        <w:tabs>
          <w:tab w:val="clear" w:pos="9900"/>
          <w:tab w:val="right" w:leader="dot" w:pos="9898"/>
        </w:tabs>
        <w:rPr>
          <w:lang w:val="ru-RU"/>
        </w:rPr>
      </w:pPr>
      <w:hyperlink w:anchor="_toc406" w:history="1">
        <w:proofErr w:type="spellStart"/>
        <w:r w:rsidR="009707A0">
          <w:rPr>
            <w:rStyle w:val="a4"/>
          </w:rPr>
          <w:t>Приложение</w:t>
        </w:r>
        <w:proofErr w:type="spellEnd"/>
        <w:r w:rsidR="009707A0">
          <w:rPr>
            <w:rStyle w:val="a4"/>
          </w:rPr>
          <w:t xml:space="preserve"> № 1 </w:t>
        </w:r>
        <w:r w:rsidR="009707A0">
          <w:rPr>
            <w:rStyle w:val="a4"/>
          </w:rPr>
          <w:tab/>
          <w:t>1</w:t>
        </w:r>
      </w:hyperlink>
      <w:r w:rsidR="00116244">
        <w:rPr>
          <w:lang w:val="ru-RU"/>
        </w:rPr>
        <w:t>5</w:t>
      </w:r>
    </w:p>
    <w:p w14:paraId="5DDA1AB4" w14:textId="77777777" w:rsidR="009707A0" w:rsidRPr="00116244" w:rsidRDefault="002C72FB">
      <w:pPr>
        <w:pStyle w:val="32"/>
        <w:tabs>
          <w:tab w:val="clear" w:pos="9900"/>
          <w:tab w:val="right" w:leader="dot" w:pos="9898"/>
        </w:tabs>
        <w:rPr>
          <w:lang w:val="ru-RU"/>
        </w:rPr>
        <w:sectPr w:rsidR="009707A0" w:rsidRPr="00116244">
          <w:type w:val="continuous"/>
          <w:pgSz w:w="11906" w:h="16838"/>
          <w:pgMar w:top="765" w:right="748" w:bottom="776" w:left="1259" w:header="709" w:footer="720" w:gutter="0"/>
          <w:cols w:space="720"/>
          <w:docGrid w:linePitch="600" w:charSpace="32768"/>
        </w:sectPr>
      </w:pPr>
      <w:hyperlink w:anchor="_toc414" w:history="1">
        <w:proofErr w:type="spellStart"/>
        <w:r w:rsidR="009707A0">
          <w:rPr>
            <w:rStyle w:val="a4"/>
            <w:sz w:val="28"/>
            <w:szCs w:val="28"/>
          </w:rPr>
          <w:t>Приложение</w:t>
        </w:r>
        <w:proofErr w:type="spellEnd"/>
        <w:r w:rsidR="009707A0">
          <w:rPr>
            <w:rStyle w:val="a4"/>
            <w:sz w:val="28"/>
            <w:szCs w:val="28"/>
          </w:rPr>
          <w:t xml:space="preserve"> № 2</w:t>
        </w:r>
        <w:r w:rsidR="009707A0">
          <w:rPr>
            <w:rStyle w:val="a4"/>
            <w:sz w:val="28"/>
            <w:szCs w:val="28"/>
          </w:rPr>
          <w:tab/>
          <w:t>1</w:t>
        </w:r>
      </w:hyperlink>
      <w:r w:rsidR="00116244">
        <w:rPr>
          <w:lang w:val="ru-RU"/>
        </w:rPr>
        <w:t>6</w:t>
      </w:r>
    </w:p>
    <w:p w14:paraId="133F54F8" w14:textId="77777777" w:rsidR="009707A0" w:rsidRDefault="009707A0"/>
    <w:sectPr w:rsidR="009707A0" w:rsidSect="003F53A8">
      <w:type w:val="continuous"/>
      <w:pgSz w:w="11906" w:h="16838"/>
      <w:pgMar w:top="765" w:right="748" w:bottom="776" w:left="1259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FE179A" w14:textId="77777777" w:rsidR="002C72FB" w:rsidRDefault="002C72FB">
      <w:r>
        <w:separator/>
      </w:r>
    </w:p>
  </w:endnote>
  <w:endnote w:type="continuationSeparator" w:id="0">
    <w:p w14:paraId="5BD49439" w14:textId="77777777" w:rsidR="002C72FB" w:rsidRDefault="002C7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1A1EFF" w14:textId="77777777" w:rsidR="008D0F95" w:rsidRDefault="008D0F9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609E47" w14:textId="77777777" w:rsidR="008D0F95" w:rsidRDefault="008D0F95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575FA5" w14:textId="77777777" w:rsidR="008D0F95" w:rsidRDefault="008D0F95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34DB12" w14:textId="77777777" w:rsidR="008D0F95" w:rsidRDefault="008D0F95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478C6C" w14:textId="77777777" w:rsidR="008D0F95" w:rsidRDefault="008D0F95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D50AA5" w14:textId="77777777" w:rsidR="008D0F95" w:rsidRDefault="008D0F9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AFAD18" w14:textId="77777777" w:rsidR="002C72FB" w:rsidRDefault="002C72FB">
      <w:r>
        <w:separator/>
      </w:r>
    </w:p>
  </w:footnote>
  <w:footnote w:type="continuationSeparator" w:id="0">
    <w:p w14:paraId="03CB8F4B" w14:textId="77777777" w:rsidR="002C72FB" w:rsidRDefault="002C72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7F528" w14:textId="77777777" w:rsidR="008D0F95" w:rsidRDefault="008D0F95" w:rsidP="009707A0">
    <w:pPr>
      <w:pStyle w:val="a9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4F4D088" w14:textId="77777777" w:rsidR="008D0F95" w:rsidRDefault="008D0F95" w:rsidP="00705D44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A8C5D" w14:textId="77777777" w:rsidR="008D0F95" w:rsidRDefault="008D0F95" w:rsidP="009707A0">
    <w:pPr>
      <w:pStyle w:val="a9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1B1129">
      <w:rPr>
        <w:rStyle w:val="a3"/>
        <w:noProof/>
      </w:rPr>
      <w:t>10</w:t>
    </w:r>
    <w:r>
      <w:rPr>
        <w:rStyle w:val="a3"/>
      </w:rPr>
      <w:fldChar w:fldCharType="end"/>
    </w:r>
  </w:p>
  <w:p w14:paraId="40E7BA88" w14:textId="77777777" w:rsidR="008D0F95" w:rsidRDefault="008D0F95" w:rsidP="00705D44">
    <w:pPr>
      <w:pStyle w:val="a9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19FF6" w14:textId="77777777" w:rsidR="008D0F95" w:rsidRDefault="008D0F95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D31A2D" w14:textId="77777777" w:rsidR="008D0F95" w:rsidRDefault="008D0F95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9FB187" w14:textId="42C28FB9" w:rsidR="008D0F95" w:rsidRDefault="00072ADA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2C118EB" wp14:editId="7557C23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385445" cy="13081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445" cy="1308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9E527E" w14:textId="77777777" w:rsidR="008D0F95" w:rsidRDefault="008D0F95">
                          <w:pPr>
                            <w:pStyle w:val="a9"/>
                          </w:pPr>
                          <w:r>
                            <w:rPr>
                              <w:rStyle w:val="a3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B1129">
                            <w:rPr>
                              <w:rStyle w:val="a3"/>
                              <w:noProof/>
                              <w:sz w:val="16"/>
                              <w:szCs w:val="16"/>
                            </w:rPr>
                            <w:t>15</w:t>
                          </w:r>
                          <w:r>
                            <w:rPr>
                              <w:rStyle w:val="a3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9" type="#_x0000_t202" style="position:absolute;margin-left:0;margin-top:.05pt;width:30.35pt;height:10.3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" stroked="f">
              <v:fill opacity="0"/>
              <v:textbox inset="0,0,0,0">
                <w:txbxContent>
                  <w:p w14:paraId="049E527E" w14:textId="77777777" w:rsidR="008D0F95" w:rsidRDefault="008D0F95">
                    <w:pPr>
                      <w:pStyle w:val="a9"/>
                    </w:pPr>
                    <w:r>
                      <w:rPr>
                        <w:rStyle w:val="a3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a3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a3"/>
                        <w:sz w:val="16"/>
                        <w:szCs w:val="16"/>
                      </w:rPr>
                      <w:fldChar w:fldCharType="separate"/>
                    </w:r>
                    <w:r w:rsidR="001B1129">
                      <w:rPr>
                        <w:rStyle w:val="a3"/>
                        <w:noProof/>
                        <w:sz w:val="16"/>
                        <w:szCs w:val="16"/>
                      </w:rPr>
                      <w:t>15</w:t>
                    </w:r>
                    <w:r>
                      <w:rPr>
                        <w:rStyle w:val="a3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5ABA8A" w14:textId="77777777" w:rsidR="008D0F95" w:rsidRDefault="008D0F9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ymbol"/>
        <w:sz w:val="16"/>
        <w:szCs w:val="16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DBE"/>
    <w:rsid w:val="00072ADA"/>
    <w:rsid w:val="00094A82"/>
    <w:rsid w:val="00116244"/>
    <w:rsid w:val="001B1129"/>
    <w:rsid w:val="00255C7D"/>
    <w:rsid w:val="002C72FB"/>
    <w:rsid w:val="003F53A8"/>
    <w:rsid w:val="005A4DBE"/>
    <w:rsid w:val="00705D44"/>
    <w:rsid w:val="0075631C"/>
    <w:rsid w:val="00756755"/>
    <w:rsid w:val="008D0F95"/>
    <w:rsid w:val="009707A0"/>
    <w:rsid w:val="00BF0005"/>
    <w:rsid w:val="00CB66D8"/>
    <w:rsid w:val="00D872A1"/>
    <w:rsid w:val="00E8220C"/>
    <w:rsid w:val="00EA77DB"/>
    <w:rsid w:val="00EE5E5E"/>
    <w:rsid w:val="00FC1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8BDD7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3A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F53A8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qFormat/>
    <w:rsid w:val="003F53A8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F53A8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F53A8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3F53A8"/>
    <w:rPr>
      <w:rFonts w:ascii="Courier New" w:hAnsi="Courier New" w:cs="Courier New"/>
    </w:rPr>
  </w:style>
  <w:style w:type="character" w:customStyle="1" w:styleId="WW8Num1z2">
    <w:name w:val="WW8Num1z2"/>
    <w:rsid w:val="003F53A8"/>
    <w:rPr>
      <w:rFonts w:ascii="Wingdings" w:hAnsi="Wingdings" w:cs="Wingdings"/>
    </w:rPr>
  </w:style>
  <w:style w:type="character" w:customStyle="1" w:styleId="WW8Num1z3">
    <w:name w:val="WW8Num1z3"/>
    <w:rsid w:val="003F53A8"/>
    <w:rPr>
      <w:rFonts w:ascii="Symbol" w:hAnsi="Symbol" w:cs="Symbol"/>
    </w:rPr>
  </w:style>
  <w:style w:type="character" w:customStyle="1" w:styleId="WW8Num1z4">
    <w:name w:val="WW8Num1z4"/>
    <w:rsid w:val="003F53A8"/>
  </w:style>
  <w:style w:type="character" w:customStyle="1" w:styleId="WW8Num1z5">
    <w:name w:val="WW8Num1z5"/>
    <w:rsid w:val="003F53A8"/>
  </w:style>
  <w:style w:type="character" w:customStyle="1" w:styleId="WW8Num1z6">
    <w:name w:val="WW8Num1z6"/>
    <w:rsid w:val="003F53A8"/>
  </w:style>
  <w:style w:type="character" w:customStyle="1" w:styleId="WW8Num1z7">
    <w:name w:val="WW8Num1z7"/>
    <w:rsid w:val="003F53A8"/>
  </w:style>
  <w:style w:type="character" w:customStyle="1" w:styleId="WW8Num1z8">
    <w:name w:val="WW8Num1z8"/>
    <w:rsid w:val="003F53A8"/>
  </w:style>
  <w:style w:type="character" w:customStyle="1" w:styleId="WW8Num2z0">
    <w:name w:val="WW8Num2z0"/>
    <w:rsid w:val="003F53A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0">
    <w:name w:val="WW8Num3z0"/>
    <w:rsid w:val="003F53A8"/>
    <w:rPr>
      <w:rFonts w:ascii="Symbol" w:hAnsi="Symbol" w:cs="Symbol"/>
      <w:sz w:val="16"/>
      <w:szCs w:val="16"/>
    </w:rPr>
  </w:style>
  <w:style w:type="character" w:customStyle="1" w:styleId="Absatz-Standardschriftart">
    <w:name w:val="Absatz-Standardschriftart"/>
    <w:rsid w:val="003F53A8"/>
  </w:style>
  <w:style w:type="character" w:customStyle="1" w:styleId="WW8Num2z1">
    <w:name w:val="WW8Num2z1"/>
    <w:rsid w:val="003F53A8"/>
    <w:rPr>
      <w:rFonts w:ascii="Courier New" w:hAnsi="Courier New" w:cs="Courier New"/>
    </w:rPr>
  </w:style>
  <w:style w:type="character" w:customStyle="1" w:styleId="WW8Num2z2">
    <w:name w:val="WW8Num2z2"/>
    <w:rsid w:val="003F53A8"/>
    <w:rPr>
      <w:rFonts w:ascii="Wingdings" w:hAnsi="Wingdings" w:cs="Wingdings"/>
    </w:rPr>
  </w:style>
  <w:style w:type="character" w:customStyle="1" w:styleId="WW8Num2z3">
    <w:name w:val="WW8Num2z3"/>
    <w:rsid w:val="003F53A8"/>
    <w:rPr>
      <w:rFonts w:ascii="Symbol" w:hAnsi="Symbol" w:cs="Symbol"/>
    </w:rPr>
  </w:style>
  <w:style w:type="character" w:customStyle="1" w:styleId="WW8Num3z1">
    <w:name w:val="WW8Num3z1"/>
    <w:rsid w:val="003F53A8"/>
    <w:rPr>
      <w:rFonts w:ascii="Courier New" w:hAnsi="Courier New" w:cs="Courier New"/>
    </w:rPr>
  </w:style>
  <w:style w:type="character" w:customStyle="1" w:styleId="WW8Num3z2">
    <w:name w:val="WW8Num3z2"/>
    <w:rsid w:val="003F53A8"/>
    <w:rPr>
      <w:rFonts w:ascii="Wingdings" w:hAnsi="Wingdings" w:cs="Wingdings"/>
    </w:rPr>
  </w:style>
  <w:style w:type="character" w:customStyle="1" w:styleId="WW8Num5z0">
    <w:name w:val="WW8Num5z0"/>
    <w:rsid w:val="003F53A8"/>
    <w:rPr>
      <w:rFonts w:ascii="Wingdings" w:hAnsi="Wingdings" w:cs="Wingdings"/>
    </w:rPr>
  </w:style>
  <w:style w:type="character" w:customStyle="1" w:styleId="WW8Num6z0">
    <w:name w:val="WW8Num6z0"/>
    <w:rsid w:val="003F53A8"/>
    <w:rPr>
      <w:rFonts w:ascii="Symbol" w:hAnsi="Symbol" w:cs="Symbol"/>
    </w:rPr>
  </w:style>
  <w:style w:type="character" w:customStyle="1" w:styleId="10">
    <w:name w:val="Основной шрифт абзаца1"/>
    <w:rsid w:val="003F53A8"/>
  </w:style>
  <w:style w:type="character" w:styleId="a3">
    <w:name w:val="page number"/>
    <w:basedOn w:val="10"/>
    <w:rsid w:val="003F53A8"/>
  </w:style>
  <w:style w:type="character" w:styleId="a4">
    <w:name w:val="Hyperlink"/>
    <w:rsid w:val="003F53A8"/>
    <w:rPr>
      <w:color w:val="0000FF"/>
      <w:u w:val="single"/>
    </w:rPr>
  </w:style>
  <w:style w:type="character" w:customStyle="1" w:styleId="a5">
    <w:name w:val="Символ сноски"/>
    <w:rsid w:val="003F53A8"/>
    <w:rPr>
      <w:vertAlign w:val="superscript"/>
    </w:rPr>
  </w:style>
  <w:style w:type="character" w:customStyle="1" w:styleId="a6">
    <w:name w:val="Не вступил в силу"/>
    <w:rsid w:val="003F53A8"/>
    <w:rPr>
      <w:color w:val="008080"/>
      <w:sz w:val="20"/>
      <w:szCs w:val="20"/>
    </w:rPr>
  </w:style>
  <w:style w:type="character" w:customStyle="1" w:styleId="2">
    <w:name w:val="Основной текст с отступом 2 Знак"/>
    <w:rsid w:val="003F53A8"/>
    <w:rPr>
      <w:sz w:val="24"/>
      <w:szCs w:val="24"/>
      <w:lang w:val="ru-RU" w:eastAsia="ar-SA" w:bidi="ar-SA"/>
    </w:rPr>
  </w:style>
  <w:style w:type="character" w:customStyle="1" w:styleId="30">
    <w:name w:val="Заголовок 3 Знак"/>
    <w:rsid w:val="003F53A8"/>
    <w:rPr>
      <w:rFonts w:ascii="Arial" w:hAnsi="Arial" w:cs="Arial"/>
      <w:b/>
      <w:bCs/>
      <w:sz w:val="26"/>
      <w:szCs w:val="26"/>
    </w:rPr>
  </w:style>
  <w:style w:type="paragraph" w:customStyle="1" w:styleId="11">
    <w:name w:val="Заголовок1"/>
    <w:basedOn w:val="a"/>
    <w:next w:val="a7"/>
    <w:rsid w:val="003F53A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rsid w:val="003F53A8"/>
    <w:pPr>
      <w:spacing w:after="120"/>
    </w:pPr>
  </w:style>
  <w:style w:type="paragraph" w:styleId="a8">
    <w:name w:val="List"/>
    <w:basedOn w:val="a7"/>
    <w:rsid w:val="003F53A8"/>
    <w:rPr>
      <w:rFonts w:ascii="Arial" w:hAnsi="Arial" w:cs="Tahoma"/>
    </w:rPr>
  </w:style>
  <w:style w:type="paragraph" w:customStyle="1" w:styleId="12">
    <w:name w:val="Название1"/>
    <w:basedOn w:val="a"/>
    <w:rsid w:val="003F53A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3F53A8"/>
    <w:pPr>
      <w:suppressLineNumbers/>
    </w:pPr>
    <w:rPr>
      <w:rFonts w:ascii="Arial" w:hAnsi="Arial" w:cs="Tahoma"/>
    </w:rPr>
  </w:style>
  <w:style w:type="paragraph" w:styleId="a9">
    <w:name w:val="header"/>
    <w:basedOn w:val="a"/>
    <w:rsid w:val="003F53A8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F53A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F53A8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ConsPlusNormal">
    <w:name w:val="ConsPlusNormal"/>
    <w:rsid w:val="003F53A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31">
    <w:name w:val="Основной текст с отступом 31"/>
    <w:basedOn w:val="a"/>
    <w:rsid w:val="003F53A8"/>
    <w:pPr>
      <w:ind w:firstLine="567"/>
      <w:jc w:val="both"/>
    </w:pPr>
    <w:rPr>
      <w:sz w:val="28"/>
      <w:szCs w:val="20"/>
    </w:rPr>
  </w:style>
  <w:style w:type="paragraph" w:styleId="aa">
    <w:name w:val="footer"/>
    <w:basedOn w:val="a"/>
    <w:rsid w:val="003F53A8"/>
    <w:pPr>
      <w:tabs>
        <w:tab w:val="center" w:pos="4677"/>
        <w:tab w:val="right" w:pos="9355"/>
      </w:tabs>
    </w:pPr>
  </w:style>
  <w:style w:type="paragraph" w:styleId="32">
    <w:name w:val="toc 3"/>
    <w:basedOn w:val="a"/>
    <w:next w:val="a"/>
    <w:rsid w:val="003F53A8"/>
    <w:pPr>
      <w:tabs>
        <w:tab w:val="left" w:pos="9900"/>
      </w:tabs>
      <w:spacing w:line="360" w:lineRule="auto"/>
      <w:ind w:right="359"/>
      <w:jc w:val="both"/>
    </w:pPr>
    <w:rPr>
      <w:lang w:val="en-US"/>
    </w:rPr>
  </w:style>
  <w:style w:type="paragraph" w:customStyle="1" w:styleId="ConsNormal">
    <w:name w:val="ConsNormal"/>
    <w:rsid w:val="003F53A8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16"/>
      <w:szCs w:val="16"/>
      <w:lang w:eastAsia="ar-SA"/>
    </w:rPr>
  </w:style>
  <w:style w:type="paragraph" w:customStyle="1" w:styleId="21">
    <w:name w:val="Основной текст 21"/>
    <w:basedOn w:val="a"/>
    <w:rsid w:val="003F53A8"/>
    <w:pPr>
      <w:spacing w:after="120" w:line="480" w:lineRule="auto"/>
    </w:pPr>
  </w:style>
  <w:style w:type="paragraph" w:customStyle="1" w:styleId="14">
    <w:name w:val="Обычный1"/>
    <w:rsid w:val="003F53A8"/>
    <w:pPr>
      <w:widowControl w:val="0"/>
      <w:suppressAutoHyphens/>
      <w:spacing w:line="480" w:lineRule="auto"/>
      <w:ind w:firstLine="560"/>
    </w:pPr>
    <w:rPr>
      <w:rFonts w:eastAsia="Arial"/>
      <w:sz w:val="24"/>
      <w:lang w:eastAsia="ar-SA"/>
    </w:rPr>
  </w:style>
  <w:style w:type="paragraph" w:styleId="ab">
    <w:name w:val="footnote text"/>
    <w:basedOn w:val="a"/>
    <w:rsid w:val="003F53A8"/>
    <w:pPr>
      <w:widowControl w:val="0"/>
      <w:autoSpaceDE w:val="0"/>
    </w:pPr>
    <w:rPr>
      <w:sz w:val="20"/>
      <w:szCs w:val="20"/>
    </w:rPr>
  </w:style>
  <w:style w:type="paragraph" w:customStyle="1" w:styleId="15">
    <w:name w:val="Текст1"/>
    <w:basedOn w:val="a"/>
    <w:rsid w:val="003F53A8"/>
    <w:rPr>
      <w:rFonts w:ascii="Courier New" w:hAnsi="Courier New" w:cs="Courier New"/>
      <w:sz w:val="20"/>
      <w:szCs w:val="20"/>
    </w:rPr>
  </w:style>
  <w:style w:type="paragraph" w:styleId="ac">
    <w:name w:val="Balloon Text"/>
    <w:basedOn w:val="a"/>
    <w:rsid w:val="003F53A8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"/>
    <w:rsid w:val="003F53A8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e">
    <w:name w:val="Прижатый влево"/>
    <w:basedOn w:val="a"/>
    <w:next w:val="a"/>
    <w:rsid w:val="003F53A8"/>
    <w:pPr>
      <w:autoSpaceDE w:val="0"/>
    </w:pPr>
    <w:rPr>
      <w:rFonts w:ascii="Arial" w:hAnsi="Arial" w:cs="Arial"/>
      <w:sz w:val="20"/>
      <w:szCs w:val="20"/>
    </w:rPr>
  </w:style>
  <w:style w:type="paragraph" w:styleId="af">
    <w:name w:val="Body Text Indent"/>
    <w:basedOn w:val="a"/>
    <w:rsid w:val="003F53A8"/>
    <w:pPr>
      <w:spacing w:after="120"/>
      <w:ind w:left="283"/>
    </w:pPr>
  </w:style>
  <w:style w:type="paragraph" w:customStyle="1" w:styleId="210">
    <w:name w:val="Основной текст с отступом 21"/>
    <w:basedOn w:val="a"/>
    <w:rsid w:val="003F53A8"/>
    <w:pPr>
      <w:spacing w:after="120" w:line="480" w:lineRule="auto"/>
      <w:ind w:left="283"/>
    </w:pPr>
  </w:style>
  <w:style w:type="paragraph" w:customStyle="1" w:styleId="310">
    <w:name w:val="Основной текст 31"/>
    <w:basedOn w:val="a"/>
    <w:rsid w:val="003F53A8"/>
    <w:pPr>
      <w:spacing w:after="120"/>
    </w:pPr>
    <w:rPr>
      <w:sz w:val="16"/>
      <w:szCs w:val="16"/>
    </w:rPr>
  </w:style>
  <w:style w:type="paragraph" w:styleId="af0">
    <w:name w:val="Normal (Web)"/>
    <w:basedOn w:val="a"/>
    <w:rsid w:val="003F53A8"/>
    <w:pPr>
      <w:spacing w:before="280" w:after="280"/>
    </w:pPr>
  </w:style>
  <w:style w:type="paragraph" w:styleId="af1">
    <w:name w:val="List Paragraph"/>
    <w:basedOn w:val="a"/>
    <w:qFormat/>
    <w:rsid w:val="003F53A8"/>
    <w:pPr>
      <w:ind w:left="708"/>
    </w:pPr>
    <w:rPr>
      <w:sz w:val="20"/>
      <w:szCs w:val="20"/>
    </w:rPr>
  </w:style>
  <w:style w:type="paragraph" w:styleId="20">
    <w:name w:val="toc 2"/>
    <w:basedOn w:val="a"/>
    <w:next w:val="a"/>
    <w:rsid w:val="003F53A8"/>
    <w:pPr>
      <w:ind w:left="240"/>
    </w:pPr>
  </w:style>
  <w:style w:type="paragraph" w:customStyle="1" w:styleId="af2">
    <w:name w:val="Таблицы (моноширинный)"/>
    <w:basedOn w:val="a"/>
    <w:next w:val="a"/>
    <w:rsid w:val="003F53A8"/>
    <w:pPr>
      <w:jc w:val="both"/>
    </w:pPr>
    <w:rPr>
      <w:rFonts w:ascii="Courier New" w:hAnsi="Courier New" w:cs="Courier New"/>
      <w:sz w:val="20"/>
      <w:szCs w:val="20"/>
    </w:rPr>
  </w:style>
  <w:style w:type="paragraph" w:customStyle="1" w:styleId="af3">
    <w:name w:val="Содержимое таблицы"/>
    <w:basedOn w:val="a"/>
    <w:rsid w:val="003F53A8"/>
    <w:pPr>
      <w:suppressLineNumbers/>
    </w:pPr>
  </w:style>
  <w:style w:type="paragraph" w:customStyle="1" w:styleId="af4">
    <w:name w:val="Заголовок таблицы"/>
    <w:basedOn w:val="af3"/>
    <w:rsid w:val="003F53A8"/>
    <w:pPr>
      <w:jc w:val="center"/>
    </w:pPr>
    <w:rPr>
      <w:b/>
      <w:bCs/>
    </w:rPr>
  </w:style>
  <w:style w:type="paragraph" w:styleId="16">
    <w:name w:val="toc 1"/>
    <w:basedOn w:val="13"/>
    <w:rsid w:val="003F53A8"/>
    <w:pPr>
      <w:tabs>
        <w:tab w:val="right" w:leader="dot" w:pos="9637"/>
      </w:tabs>
    </w:pPr>
  </w:style>
  <w:style w:type="paragraph" w:styleId="40">
    <w:name w:val="toc 4"/>
    <w:basedOn w:val="13"/>
    <w:rsid w:val="003F53A8"/>
    <w:pPr>
      <w:tabs>
        <w:tab w:val="right" w:leader="dot" w:pos="8788"/>
      </w:tabs>
      <w:ind w:left="849"/>
    </w:pPr>
  </w:style>
  <w:style w:type="paragraph" w:styleId="5">
    <w:name w:val="toc 5"/>
    <w:basedOn w:val="13"/>
    <w:rsid w:val="003F53A8"/>
    <w:pPr>
      <w:tabs>
        <w:tab w:val="right" w:leader="dot" w:pos="8505"/>
      </w:tabs>
      <w:ind w:left="1132"/>
    </w:pPr>
  </w:style>
  <w:style w:type="paragraph" w:styleId="6">
    <w:name w:val="toc 6"/>
    <w:basedOn w:val="13"/>
    <w:rsid w:val="003F53A8"/>
    <w:pPr>
      <w:tabs>
        <w:tab w:val="right" w:leader="dot" w:pos="8222"/>
      </w:tabs>
      <w:ind w:left="1415"/>
    </w:pPr>
  </w:style>
  <w:style w:type="paragraph" w:styleId="7">
    <w:name w:val="toc 7"/>
    <w:basedOn w:val="13"/>
    <w:rsid w:val="003F53A8"/>
    <w:pPr>
      <w:tabs>
        <w:tab w:val="right" w:leader="dot" w:pos="7939"/>
      </w:tabs>
      <w:ind w:left="1698"/>
    </w:pPr>
  </w:style>
  <w:style w:type="paragraph" w:styleId="8">
    <w:name w:val="toc 8"/>
    <w:basedOn w:val="13"/>
    <w:rsid w:val="003F53A8"/>
    <w:pPr>
      <w:tabs>
        <w:tab w:val="right" w:leader="dot" w:pos="7656"/>
      </w:tabs>
      <w:ind w:left="1981"/>
    </w:pPr>
  </w:style>
  <w:style w:type="paragraph" w:styleId="9">
    <w:name w:val="toc 9"/>
    <w:basedOn w:val="13"/>
    <w:rsid w:val="003F53A8"/>
    <w:pPr>
      <w:tabs>
        <w:tab w:val="right" w:leader="dot" w:pos="7373"/>
      </w:tabs>
      <w:ind w:left="2264"/>
    </w:pPr>
  </w:style>
  <w:style w:type="paragraph" w:customStyle="1" w:styleId="100">
    <w:name w:val="Оглавление 10"/>
    <w:basedOn w:val="13"/>
    <w:rsid w:val="003F53A8"/>
    <w:pPr>
      <w:tabs>
        <w:tab w:val="right" w:leader="dot" w:pos="7090"/>
      </w:tabs>
      <w:ind w:left="2547"/>
    </w:pPr>
  </w:style>
  <w:style w:type="paragraph" w:customStyle="1" w:styleId="af5">
    <w:name w:val="Содержимое врезки"/>
    <w:basedOn w:val="a7"/>
    <w:rsid w:val="003F53A8"/>
  </w:style>
  <w:style w:type="paragraph" w:customStyle="1" w:styleId="FR1">
    <w:name w:val="FR1"/>
    <w:rsid w:val="00255C7D"/>
    <w:pPr>
      <w:widowControl w:val="0"/>
      <w:autoSpaceDE w:val="0"/>
      <w:autoSpaceDN w:val="0"/>
      <w:adjustRightInd w:val="0"/>
      <w:ind w:right="200"/>
      <w:jc w:val="center"/>
    </w:pPr>
    <w:rPr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3A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F53A8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qFormat/>
    <w:rsid w:val="003F53A8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F53A8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F53A8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3F53A8"/>
    <w:rPr>
      <w:rFonts w:ascii="Courier New" w:hAnsi="Courier New" w:cs="Courier New"/>
    </w:rPr>
  </w:style>
  <w:style w:type="character" w:customStyle="1" w:styleId="WW8Num1z2">
    <w:name w:val="WW8Num1z2"/>
    <w:rsid w:val="003F53A8"/>
    <w:rPr>
      <w:rFonts w:ascii="Wingdings" w:hAnsi="Wingdings" w:cs="Wingdings"/>
    </w:rPr>
  </w:style>
  <w:style w:type="character" w:customStyle="1" w:styleId="WW8Num1z3">
    <w:name w:val="WW8Num1z3"/>
    <w:rsid w:val="003F53A8"/>
    <w:rPr>
      <w:rFonts w:ascii="Symbol" w:hAnsi="Symbol" w:cs="Symbol"/>
    </w:rPr>
  </w:style>
  <w:style w:type="character" w:customStyle="1" w:styleId="WW8Num1z4">
    <w:name w:val="WW8Num1z4"/>
    <w:rsid w:val="003F53A8"/>
  </w:style>
  <w:style w:type="character" w:customStyle="1" w:styleId="WW8Num1z5">
    <w:name w:val="WW8Num1z5"/>
    <w:rsid w:val="003F53A8"/>
  </w:style>
  <w:style w:type="character" w:customStyle="1" w:styleId="WW8Num1z6">
    <w:name w:val="WW8Num1z6"/>
    <w:rsid w:val="003F53A8"/>
  </w:style>
  <w:style w:type="character" w:customStyle="1" w:styleId="WW8Num1z7">
    <w:name w:val="WW8Num1z7"/>
    <w:rsid w:val="003F53A8"/>
  </w:style>
  <w:style w:type="character" w:customStyle="1" w:styleId="WW8Num1z8">
    <w:name w:val="WW8Num1z8"/>
    <w:rsid w:val="003F53A8"/>
  </w:style>
  <w:style w:type="character" w:customStyle="1" w:styleId="WW8Num2z0">
    <w:name w:val="WW8Num2z0"/>
    <w:rsid w:val="003F53A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0">
    <w:name w:val="WW8Num3z0"/>
    <w:rsid w:val="003F53A8"/>
    <w:rPr>
      <w:rFonts w:ascii="Symbol" w:hAnsi="Symbol" w:cs="Symbol"/>
      <w:sz w:val="16"/>
      <w:szCs w:val="16"/>
    </w:rPr>
  </w:style>
  <w:style w:type="character" w:customStyle="1" w:styleId="Absatz-Standardschriftart">
    <w:name w:val="Absatz-Standardschriftart"/>
    <w:rsid w:val="003F53A8"/>
  </w:style>
  <w:style w:type="character" w:customStyle="1" w:styleId="WW8Num2z1">
    <w:name w:val="WW8Num2z1"/>
    <w:rsid w:val="003F53A8"/>
    <w:rPr>
      <w:rFonts w:ascii="Courier New" w:hAnsi="Courier New" w:cs="Courier New"/>
    </w:rPr>
  </w:style>
  <w:style w:type="character" w:customStyle="1" w:styleId="WW8Num2z2">
    <w:name w:val="WW8Num2z2"/>
    <w:rsid w:val="003F53A8"/>
    <w:rPr>
      <w:rFonts w:ascii="Wingdings" w:hAnsi="Wingdings" w:cs="Wingdings"/>
    </w:rPr>
  </w:style>
  <w:style w:type="character" w:customStyle="1" w:styleId="WW8Num2z3">
    <w:name w:val="WW8Num2z3"/>
    <w:rsid w:val="003F53A8"/>
    <w:rPr>
      <w:rFonts w:ascii="Symbol" w:hAnsi="Symbol" w:cs="Symbol"/>
    </w:rPr>
  </w:style>
  <w:style w:type="character" w:customStyle="1" w:styleId="WW8Num3z1">
    <w:name w:val="WW8Num3z1"/>
    <w:rsid w:val="003F53A8"/>
    <w:rPr>
      <w:rFonts w:ascii="Courier New" w:hAnsi="Courier New" w:cs="Courier New"/>
    </w:rPr>
  </w:style>
  <w:style w:type="character" w:customStyle="1" w:styleId="WW8Num3z2">
    <w:name w:val="WW8Num3z2"/>
    <w:rsid w:val="003F53A8"/>
    <w:rPr>
      <w:rFonts w:ascii="Wingdings" w:hAnsi="Wingdings" w:cs="Wingdings"/>
    </w:rPr>
  </w:style>
  <w:style w:type="character" w:customStyle="1" w:styleId="WW8Num5z0">
    <w:name w:val="WW8Num5z0"/>
    <w:rsid w:val="003F53A8"/>
    <w:rPr>
      <w:rFonts w:ascii="Wingdings" w:hAnsi="Wingdings" w:cs="Wingdings"/>
    </w:rPr>
  </w:style>
  <w:style w:type="character" w:customStyle="1" w:styleId="WW8Num6z0">
    <w:name w:val="WW8Num6z0"/>
    <w:rsid w:val="003F53A8"/>
    <w:rPr>
      <w:rFonts w:ascii="Symbol" w:hAnsi="Symbol" w:cs="Symbol"/>
    </w:rPr>
  </w:style>
  <w:style w:type="character" w:customStyle="1" w:styleId="10">
    <w:name w:val="Основной шрифт абзаца1"/>
    <w:rsid w:val="003F53A8"/>
  </w:style>
  <w:style w:type="character" w:styleId="a3">
    <w:name w:val="page number"/>
    <w:basedOn w:val="10"/>
    <w:rsid w:val="003F53A8"/>
  </w:style>
  <w:style w:type="character" w:styleId="a4">
    <w:name w:val="Hyperlink"/>
    <w:rsid w:val="003F53A8"/>
    <w:rPr>
      <w:color w:val="0000FF"/>
      <w:u w:val="single"/>
    </w:rPr>
  </w:style>
  <w:style w:type="character" w:customStyle="1" w:styleId="a5">
    <w:name w:val="Символ сноски"/>
    <w:rsid w:val="003F53A8"/>
    <w:rPr>
      <w:vertAlign w:val="superscript"/>
    </w:rPr>
  </w:style>
  <w:style w:type="character" w:customStyle="1" w:styleId="a6">
    <w:name w:val="Не вступил в силу"/>
    <w:rsid w:val="003F53A8"/>
    <w:rPr>
      <w:color w:val="008080"/>
      <w:sz w:val="20"/>
      <w:szCs w:val="20"/>
    </w:rPr>
  </w:style>
  <w:style w:type="character" w:customStyle="1" w:styleId="2">
    <w:name w:val="Основной текст с отступом 2 Знак"/>
    <w:rsid w:val="003F53A8"/>
    <w:rPr>
      <w:sz w:val="24"/>
      <w:szCs w:val="24"/>
      <w:lang w:val="ru-RU" w:eastAsia="ar-SA" w:bidi="ar-SA"/>
    </w:rPr>
  </w:style>
  <w:style w:type="character" w:customStyle="1" w:styleId="30">
    <w:name w:val="Заголовок 3 Знак"/>
    <w:rsid w:val="003F53A8"/>
    <w:rPr>
      <w:rFonts w:ascii="Arial" w:hAnsi="Arial" w:cs="Arial"/>
      <w:b/>
      <w:bCs/>
      <w:sz w:val="26"/>
      <w:szCs w:val="26"/>
    </w:rPr>
  </w:style>
  <w:style w:type="paragraph" w:customStyle="1" w:styleId="11">
    <w:name w:val="Заголовок1"/>
    <w:basedOn w:val="a"/>
    <w:next w:val="a7"/>
    <w:rsid w:val="003F53A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rsid w:val="003F53A8"/>
    <w:pPr>
      <w:spacing w:after="120"/>
    </w:pPr>
  </w:style>
  <w:style w:type="paragraph" w:styleId="a8">
    <w:name w:val="List"/>
    <w:basedOn w:val="a7"/>
    <w:rsid w:val="003F53A8"/>
    <w:rPr>
      <w:rFonts w:ascii="Arial" w:hAnsi="Arial" w:cs="Tahoma"/>
    </w:rPr>
  </w:style>
  <w:style w:type="paragraph" w:customStyle="1" w:styleId="12">
    <w:name w:val="Название1"/>
    <w:basedOn w:val="a"/>
    <w:rsid w:val="003F53A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3F53A8"/>
    <w:pPr>
      <w:suppressLineNumbers/>
    </w:pPr>
    <w:rPr>
      <w:rFonts w:ascii="Arial" w:hAnsi="Arial" w:cs="Tahoma"/>
    </w:rPr>
  </w:style>
  <w:style w:type="paragraph" w:styleId="a9">
    <w:name w:val="header"/>
    <w:basedOn w:val="a"/>
    <w:rsid w:val="003F53A8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F53A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F53A8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ConsPlusNormal">
    <w:name w:val="ConsPlusNormal"/>
    <w:rsid w:val="003F53A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31">
    <w:name w:val="Основной текст с отступом 31"/>
    <w:basedOn w:val="a"/>
    <w:rsid w:val="003F53A8"/>
    <w:pPr>
      <w:ind w:firstLine="567"/>
      <w:jc w:val="both"/>
    </w:pPr>
    <w:rPr>
      <w:sz w:val="28"/>
      <w:szCs w:val="20"/>
    </w:rPr>
  </w:style>
  <w:style w:type="paragraph" w:styleId="aa">
    <w:name w:val="footer"/>
    <w:basedOn w:val="a"/>
    <w:rsid w:val="003F53A8"/>
    <w:pPr>
      <w:tabs>
        <w:tab w:val="center" w:pos="4677"/>
        <w:tab w:val="right" w:pos="9355"/>
      </w:tabs>
    </w:pPr>
  </w:style>
  <w:style w:type="paragraph" w:styleId="32">
    <w:name w:val="toc 3"/>
    <w:basedOn w:val="a"/>
    <w:next w:val="a"/>
    <w:rsid w:val="003F53A8"/>
    <w:pPr>
      <w:tabs>
        <w:tab w:val="left" w:pos="9900"/>
      </w:tabs>
      <w:spacing w:line="360" w:lineRule="auto"/>
      <w:ind w:right="359"/>
      <w:jc w:val="both"/>
    </w:pPr>
    <w:rPr>
      <w:lang w:val="en-US"/>
    </w:rPr>
  </w:style>
  <w:style w:type="paragraph" w:customStyle="1" w:styleId="ConsNormal">
    <w:name w:val="ConsNormal"/>
    <w:rsid w:val="003F53A8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16"/>
      <w:szCs w:val="16"/>
      <w:lang w:eastAsia="ar-SA"/>
    </w:rPr>
  </w:style>
  <w:style w:type="paragraph" w:customStyle="1" w:styleId="21">
    <w:name w:val="Основной текст 21"/>
    <w:basedOn w:val="a"/>
    <w:rsid w:val="003F53A8"/>
    <w:pPr>
      <w:spacing w:after="120" w:line="480" w:lineRule="auto"/>
    </w:pPr>
  </w:style>
  <w:style w:type="paragraph" w:customStyle="1" w:styleId="14">
    <w:name w:val="Обычный1"/>
    <w:rsid w:val="003F53A8"/>
    <w:pPr>
      <w:widowControl w:val="0"/>
      <w:suppressAutoHyphens/>
      <w:spacing w:line="480" w:lineRule="auto"/>
      <w:ind w:firstLine="560"/>
    </w:pPr>
    <w:rPr>
      <w:rFonts w:eastAsia="Arial"/>
      <w:sz w:val="24"/>
      <w:lang w:eastAsia="ar-SA"/>
    </w:rPr>
  </w:style>
  <w:style w:type="paragraph" w:styleId="ab">
    <w:name w:val="footnote text"/>
    <w:basedOn w:val="a"/>
    <w:rsid w:val="003F53A8"/>
    <w:pPr>
      <w:widowControl w:val="0"/>
      <w:autoSpaceDE w:val="0"/>
    </w:pPr>
    <w:rPr>
      <w:sz w:val="20"/>
      <w:szCs w:val="20"/>
    </w:rPr>
  </w:style>
  <w:style w:type="paragraph" w:customStyle="1" w:styleId="15">
    <w:name w:val="Текст1"/>
    <w:basedOn w:val="a"/>
    <w:rsid w:val="003F53A8"/>
    <w:rPr>
      <w:rFonts w:ascii="Courier New" w:hAnsi="Courier New" w:cs="Courier New"/>
      <w:sz w:val="20"/>
      <w:szCs w:val="20"/>
    </w:rPr>
  </w:style>
  <w:style w:type="paragraph" w:styleId="ac">
    <w:name w:val="Balloon Text"/>
    <w:basedOn w:val="a"/>
    <w:rsid w:val="003F53A8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"/>
    <w:rsid w:val="003F53A8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e">
    <w:name w:val="Прижатый влево"/>
    <w:basedOn w:val="a"/>
    <w:next w:val="a"/>
    <w:rsid w:val="003F53A8"/>
    <w:pPr>
      <w:autoSpaceDE w:val="0"/>
    </w:pPr>
    <w:rPr>
      <w:rFonts w:ascii="Arial" w:hAnsi="Arial" w:cs="Arial"/>
      <w:sz w:val="20"/>
      <w:szCs w:val="20"/>
    </w:rPr>
  </w:style>
  <w:style w:type="paragraph" w:styleId="af">
    <w:name w:val="Body Text Indent"/>
    <w:basedOn w:val="a"/>
    <w:rsid w:val="003F53A8"/>
    <w:pPr>
      <w:spacing w:after="120"/>
      <w:ind w:left="283"/>
    </w:pPr>
  </w:style>
  <w:style w:type="paragraph" w:customStyle="1" w:styleId="210">
    <w:name w:val="Основной текст с отступом 21"/>
    <w:basedOn w:val="a"/>
    <w:rsid w:val="003F53A8"/>
    <w:pPr>
      <w:spacing w:after="120" w:line="480" w:lineRule="auto"/>
      <w:ind w:left="283"/>
    </w:pPr>
  </w:style>
  <w:style w:type="paragraph" w:customStyle="1" w:styleId="310">
    <w:name w:val="Основной текст 31"/>
    <w:basedOn w:val="a"/>
    <w:rsid w:val="003F53A8"/>
    <w:pPr>
      <w:spacing w:after="120"/>
    </w:pPr>
    <w:rPr>
      <w:sz w:val="16"/>
      <w:szCs w:val="16"/>
    </w:rPr>
  </w:style>
  <w:style w:type="paragraph" w:styleId="af0">
    <w:name w:val="Normal (Web)"/>
    <w:basedOn w:val="a"/>
    <w:rsid w:val="003F53A8"/>
    <w:pPr>
      <w:spacing w:before="280" w:after="280"/>
    </w:pPr>
  </w:style>
  <w:style w:type="paragraph" w:styleId="af1">
    <w:name w:val="List Paragraph"/>
    <w:basedOn w:val="a"/>
    <w:qFormat/>
    <w:rsid w:val="003F53A8"/>
    <w:pPr>
      <w:ind w:left="708"/>
    </w:pPr>
    <w:rPr>
      <w:sz w:val="20"/>
      <w:szCs w:val="20"/>
    </w:rPr>
  </w:style>
  <w:style w:type="paragraph" w:styleId="20">
    <w:name w:val="toc 2"/>
    <w:basedOn w:val="a"/>
    <w:next w:val="a"/>
    <w:rsid w:val="003F53A8"/>
    <w:pPr>
      <w:ind w:left="240"/>
    </w:pPr>
  </w:style>
  <w:style w:type="paragraph" w:customStyle="1" w:styleId="af2">
    <w:name w:val="Таблицы (моноширинный)"/>
    <w:basedOn w:val="a"/>
    <w:next w:val="a"/>
    <w:rsid w:val="003F53A8"/>
    <w:pPr>
      <w:jc w:val="both"/>
    </w:pPr>
    <w:rPr>
      <w:rFonts w:ascii="Courier New" w:hAnsi="Courier New" w:cs="Courier New"/>
      <w:sz w:val="20"/>
      <w:szCs w:val="20"/>
    </w:rPr>
  </w:style>
  <w:style w:type="paragraph" w:customStyle="1" w:styleId="af3">
    <w:name w:val="Содержимое таблицы"/>
    <w:basedOn w:val="a"/>
    <w:rsid w:val="003F53A8"/>
    <w:pPr>
      <w:suppressLineNumbers/>
    </w:pPr>
  </w:style>
  <w:style w:type="paragraph" w:customStyle="1" w:styleId="af4">
    <w:name w:val="Заголовок таблицы"/>
    <w:basedOn w:val="af3"/>
    <w:rsid w:val="003F53A8"/>
    <w:pPr>
      <w:jc w:val="center"/>
    </w:pPr>
    <w:rPr>
      <w:b/>
      <w:bCs/>
    </w:rPr>
  </w:style>
  <w:style w:type="paragraph" w:styleId="16">
    <w:name w:val="toc 1"/>
    <w:basedOn w:val="13"/>
    <w:rsid w:val="003F53A8"/>
    <w:pPr>
      <w:tabs>
        <w:tab w:val="right" w:leader="dot" w:pos="9637"/>
      </w:tabs>
    </w:pPr>
  </w:style>
  <w:style w:type="paragraph" w:styleId="40">
    <w:name w:val="toc 4"/>
    <w:basedOn w:val="13"/>
    <w:rsid w:val="003F53A8"/>
    <w:pPr>
      <w:tabs>
        <w:tab w:val="right" w:leader="dot" w:pos="8788"/>
      </w:tabs>
      <w:ind w:left="849"/>
    </w:pPr>
  </w:style>
  <w:style w:type="paragraph" w:styleId="5">
    <w:name w:val="toc 5"/>
    <w:basedOn w:val="13"/>
    <w:rsid w:val="003F53A8"/>
    <w:pPr>
      <w:tabs>
        <w:tab w:val="right" w:leader="dot" w:pos="8505"/>
      </w:tabs>
      <w:ind w:left="1132"/>
    </w:pPr>
  </w:style>
  <w:style w:type="paragraph" w:styleId="6">
    <w:name w:val="toc 6"/>
    <w:basedOn w:val="13"/>
    <w:rsid w:val="003F53A8"/>
    <w:pPr>
      <w:tabs>
        <w:tab w:val="right" w:leader="dot" w:pos="8222"/>
      </w:tabs>
      <w:ind w:left="1415"/>
    </w:pPr>
  </w:style>
  <w:style w:type="paragraph" w:styleId="7">
    <w:name w:val="toc 7"/>
    <w:basedOn w:val="13"/>
    <w:rsid w:val="003F53A8"/>
    <w:pPr>
      <w:tabs>
        <w:tab w:val="right" w:leader="dot" w:pos="7939"/>
      </w:tabs>
      <w:ind w:left="1698"/>
    </w:pPr>
  </w:style>
  <w:style w:type="paragraph" w:styleId="8">
    <w:name w:val="toc 8"/>
    <w:basedOn w:val="13"/>
    <w:rsid w:val="003F53A8"/>
    <w:pPr>
      <w:tabs>
        <w:tab w:val="right" w:leader="dot" w:pos="7656"/>
      </w:tabs>
      <w:ind w:left="1981"/>
    </w:pPr>
  </w:style>
  <w:style w:type="paragraph" w:styleId="9">
    <w:name w:val="toc 9"/>
    <w:basedOn w:val="13"/>
    <w:rsid w:val="003F53A8"/>
    <w:pPr>
      <w:tabs>
        <w:tab w:val="right" w:leader="dot" w:pos="7373"/>
      </w:tabs>
      <w:ind w:left="2264"/>
    </w:pPr>
  </w:style>
  <w:style w:type="paragraph" w:customStyle="1" w:styleId="100">
    <w:name w:val="Оглавление 10"/>
    <w:basedOn w:val="13"/>
    <w:rsid w:val="003F53A8"/>
    <w:pPr>
      <w:tabs>
        <w:tab w:val="right" w:leader="dot" w:pos="7090"/>
      </w:tabs>
      <w:ind w:left="2547"/>
    </w:pPr>
  </w:style>
  <w:style w:type="paragraph" w:customStyle="1" w:styleId="af5">
    <w:name w:val="Содержимое врезки"/>
    <w:basedOn w:val="a7"/>
    <w:rsid w:val="003F53A8"/>
  </w:style>
  <w:style w:type="paragraph" w:customStyle="1" w:styleId="FR1">
    <w:name w:val="FR1"/>
    <w:rsid w:val="00255C7D"/>
    <w:pPr>
      <w:widowControl w:val="0"/>
      <w:autoSpaceDE w:val="0"/>
      <w:autoSpaceDN w:val="0"/>
      <w:adjustRightInd w:val="0"/>
      <w:ind w:right="20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microsoft.com/office/2007/relationships/stylesWithEffects" Target="stylesWithEffect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uslugi.udmurt.ru/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6416</Words>
  <Characters>36574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  __________2003 года                                                № _________</vt:lpstr>
    </vt:vector>
  </TitlesOfParts>
  <Company/>
  <LinksUpToDate>false</LinksUpToDate>
  <CharactersWithSpaces>42905</CharactersWithSpaces>
  <SharedDoc>false</SharedDoc>
  <HLinks>
    <vt:vector size="222" baseType="variant">
      <vt:variant>
        <vt:i4>2490372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_toc414</vt:lpwstr>
      </vt:variant>
      <vt:variant>
        <vt:i4>2555908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_toc406</vt:lpwstr>
      </vt:variant>
      <vt:variant>
        <vt:i4>71106662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_Hlk73525633	1,37495,37671,0,,V. Досудебный (внесудебный) поря</vt:lpwstr>
      </vt:variant>
      <vt:variant>
        <vt:i4>72155212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_Hlk73525578	1,36170,36338,0,,Положения, характеризующие требо</vt:lpwstr>
      </vt:variant>
      <vt:variant>
        <vt:i4>72089674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_Hlk73525544	1,35458,35599,0,,Ответственность должностных лиц </vt:lpwstr>
      </vt:variant>
      <vt:variant>
        <vt:i4>70975539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_Hlk73525450	1,33927,34149,0,,Порядок и периодичность осуществ</vt:lpwstr>
      </vt:variant>
      <vt:variant>
        <vt:i4>459872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_Hlk73525340	1,32950,33284,0,,IV. Формы контроля за исполнение</vt:lpwstr>
      </vt:variant>
      <vt:variant>
        <vt:i4>2490371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_toc310</vt:lpwstr>
      </vt:variant>
      <vt:variant>
        <vt:i4>2555907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_toc302</vt:lpwstr>
      </vt:variant>
      <vt:variant>
        <vt:i4>2555907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_toc301</vt:lpwstr>
      </vt:variant>
      <vt:variant>
        <vt:i4>3080194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_toc286</vt:lpwstr>
      </vt:variant>
      <vt:variant>
        <vt:i4>2162690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_toc265</vt:lpwstr>
      </vt:variant>
      <vt:variant>
        <vt:i4>2228226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_toc256</vt:lpwstr>
      </vt:variant>
      <vt:variant>
        <vt:i4>2293762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_toc249</vt:lpwstr>
      </vt:variant>
      <vt:variant>
        <vt:i4>2359298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_toc237</vt:lpwstr>
      </vt:variant>
      <vt:variant>
        <vt:i4>2359298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_toc236</vt:lpwstr>
      </vt:variant>
      <vt:variant>
        <vt:i4>2555906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_toc204</vt:lpwstr>
      </vt:variant>
      <vt:variant>
        <vt:i4>2555906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_toc200</vt:lpwstr>
      </vt:variant>
      <vt:variant>
        <vt:i4>3014657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_toc196</vt:lpwstr>
      </vt:variant>
      <vt:variant>
        <vt:i4>3080193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_toc189</vt:lpwstr>
      </vt:variant>
      <vt:variant>
        <vt:i4>3080193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_toc185</vt:lpwstr>
      </vt:variant>
      <vt:variant>
        <vt:i4>2228225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_toc158</vt:lpwstr>
      </vt:variant>
      <vt:variant>
        <vt:i4>2228225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_toc151</vt:lpwstr>
      </vt:variant>
      <vt:variant>
        <vt:i4>2293761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_toc146</vt:lpwstr>
      </vt:variant>
      <vt:variant>
        <vt:i4>2293761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_toc140</vt:lpwstr>
      </vt:variant>
      <vt:variant>
        <vt:i4>2359297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_toc136</vt:lpwstr>
      </vt:variant>
      <vt:variant>
        <vt:i4>2359297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_toc132</vt:lpwstr>
      </vt:variant>
      <vt:variant>
        <vt:i4>2359297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_toc131</vt:lpwstr>
      </vt:variant>
      <vt:variant>
        <vt:i4>2424836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_toc42</vt:lpwstr>
      </vt:variant>
      <vt:variant>
        <vt:i4>3080195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_toc38</vt:lpwstr>
      </vt:variant>
      <vt:variant>
        <vt:i4>2293763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_toc34</vt:lpwstr>
      </vt:variant>
      <vt:variant>
        <vt:i4>2359299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_toc33</vt:lpwstr>
      </vt:variant>
      <vt:variant>
        <vt:i4>786520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consultantplus://offline/ref=B7DE6BA495C1D58DF9599EB6A5C07C839E0F4D540201B8FEC6CD25E22AE841DC1841201F35QFE1G</vt:lpwstr>
      </vt:variant>
      <vt:variant>
        <vt:lpwstr/>
      </vt:variant>
      <vt:variant>
        <vt:i4>5046365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consultantplus://offline/ref=7E9D13DD856657812341CF53350F06ABDC645EC55B39F092935BDF3659E4AD6EBC7273397CF3855785FE5EEEC0249F8FF7F4EE3A7FY5SEJ</vt:lpwstr>
      </vt:variant>
      <vt:variant>
        <vt:lpwstr/>
      </vt:variant>
      <vt:variant>
        <vt:i4>2949174</vt:i4>
      </vt:variant>
      <vt:variant>
        <vt:i4>6</vt:i4>
      </vt:variant>
      <vt:variant>
        <vt:i4>0</vt:i4>
      </vt:variant>
      <vt:variant>
        <vt:i4>5</vt:i4>
      </vt:variant>
      <vt:variant>
        <vt:lpwstr>mailto:igra_adm@udm.net</vt:lpwstr>
      </vt:variant>
      <vt:variant>
        <vt:lpwstr/>
      </vt:variant>
      <vt:variant>
        <vt:i4>2490471</vt:i4>
      </vt:variant>
      <vt:variant>
        <vt:i4>3</vt:i4>
      </vt:variant>
      <vt:variant>
        <vt:i4>0</vt:i4>
      </vt:variant>
      <vt:variant>
        <vt:i4>5</vt:i4>
      </vt:variant>
      <vt:variant>
        <vt:lpwstr>http://www.igra.udmurt.ru/</vt:lpwstr>
      </vt:variant>
      <vt:variant>
        <vt:lpwstr/>
      </vt:variant>
      <vt:variant>
        <vt:i4>4390926</vt:i4>
      </vt:variant>
      <vt:variant>
        <vt:i4>0</vt:i4>
      </vt:variant>
      <vt:variant>
        <vt:i4>0</vt:i4>
      </vt:variant>
      <vt:variant>
        <vt:i4>5</vt:i4>
      </vt:variant>
      <vt:variant>
        <vt:lpwstr>http://www.uslugi.udmurt.ru/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  __________2003 года                                                № _________</dc:title>
  <dc:creator>Желонкина</dc:creator>
  <cp:keywords>mio udmlink ru miour</cp:keywords>
  <cp:lastModifiedBy>Марина Николаевна Бузмакова</cp:lastModifiedBy>
  <cp:revision>5</cp:revision>
  <cp:lastPrinted>2012-09-27T05:11:00Z</cp:lastPrinted>
  <dcterms:created xsi:type="dcterms:W3CDTF">2022-11-01T06:46:00Z</dcterms:created>
  <dcterms:modified xsi:type="dcterms:W3CDTF">2026-03-16T10:36:00Z</dcterms:modified>
</cp:coreProperties>
</file>